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2.JPG" ContentType="image/jpeg"/>
  <Override PartName="/word/media/image13.JPG" ContentType="image/jpeg"/>
  <Override PartName="/word/footer1.xml" ContentType="application/vnd.openxmlformats-officedocument.wordprocessingml.footer+xml"/>
  <Override PartName="/word/media/image14.jpg" ContentType="image/jpeg"/>
  <Override PartName="/word/media/image15.jpg" ContentType="image/jpeg"/>
  <Override PartName="/word/media/image16.JP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EDD5" w14:textId="0BFE54D5" w:rsidR="005D5AB3" w:rsidRDefault="00687917">
      <w:pPr>
        <w:spacing w:before="4" w:line="160" w:lineRule="exact"/>
        <w:rPr>
          <w:sz w:val="17"/>
          <w:szCs w:val="17"/>
        </w:rPr>
      </w:pPr>
      <w:r>
        <w:rPr>
          <w:rFonts w:asciiTheme="minorHAnsi" w:eastAsia="Comic Sans MS" w:hAnsiTheme="minorHAnsi" w:cs="Comic Sans MS"/>
          <w:noProof/>
          <w:w w:val="99"/>
          <w:position w:val="1"/>
          <w:sz w:val="44"/>
          <w:szCs w:val="44"/>
        </w:rPr>
        <w:drawing>
          <wp:anchor distT="0" distB="0" distL="114300" distR="114300" simplePos="0" relativeHeight="251913216" behindDoc="0" locked="0" layoutInCell="1" allowOverlap="1" wp14:anchorId="3915A69B" wp14:editId="0951D269">
            <wp:simplePos x="0" y="0"/>
            <wp:positionH relativeFrom="column">
              <wp:posOffset>-106045</wp:posOffset>
            </wp:positionH>
            <wp:positionV relativeFrom="paragraph">
              <wp:posOffset>40640</wp:posOffset>
            </wp:positionV>
            <wp:extent cx="2829560" cy="2670810"/>
            <wp:effectExtent l="38100" t="38100" r="46990" b="342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cstate="print">
                      <a:extLst>
                        <a:ext uri="{28A0092B-C50C-407E-A947-70E740481C1C}">
                          <a14:useLocalDpi xmlns:a14="http://schemas.microsoft.com/office/drawing/2010/main" val="0"/>
                        </a:ext>
                      </a:extLst>
                    </a:blip>
                    <a:srcRect l="10290" r="10290"/>
                    <a:stretch>
                      <a:fillRect/>
                    </a:stretch>
                  </pic:blipFill>
                  <pic:spPr bwMode="auto">
                    <a:xfrm>
                      <a:off x="0" y="0"/>
                      <a:ext cx="2829560" cy="2670810"/>
                    </a:xfrm>
                    <a:prstGeom prst="rect">
                      <a:avLst/>
                    </a:prstGeom>
                    <a:ln w="38100">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Comic Sans MS" w:hAnsiTheme="minorHAnsi" w:cs="Comic Sans MS"/>
          <w:noProof/>
          <w:w w:val="99"/>
          <w:position w:val="1"/>
          <w:sz w:val="44"/>
          <w:szCs w:val="44"/>
        </w:rPr>
        <w:drawing>
          <wp:anchor distT="0" distB="0" distL="114300" distR="114300" simplePos="0" relativeHeight="251912192" behindDoc="0" locked="0" layoutInCell="1" allowOverlap="1" wp14:anchorId="679CA4AE" wp14:editId="04E47B64">
            <wp:simplePos x="0" y="0"/>
            <wp:positionH relativeFrom="margin">
              <wp:posOffset>6693833</wp:posOffset>
            </wp:positionH>
            <wp:positionV relativeFrom="paragraph">
              <wp:posOffset>38605</wp:posOffset>
            </wp:positionV>
            <wp:extent cx="2487295" cy="3106420"/>
            <wp:effectExtent l="38100" t="38100" r="46355" b="368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val="0"/>
                        </a:ext>
                      </a:extLst>
                    </a:blip>
                    <a:srcRect l="33736" r="33736"/>
                    <a:stretch>
                      <a:fillRect/>
                    </a:stretch>
                  </pic:blipFill>
                  <pic:spPr bwMode="auto">
                    <a:xfrm>
                      <a:off x="0" y="0"/>
                      <a:ext cx="2487295" cy="3106420"/>
                    </a:xfrm>
                    <a:prstGeom prst="rect">
                      <a:avLst/>
                    </a:prstGeom>
                    <a:ln w="38100"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563" w:rsidRPr="00E7662F">
        <w:rPr>
          <w:rFonts w:ascii="Comic Sans MS" w:hAnsi="Comic Sans MS"/>
          <w:noProof/>
          <w:sz w:val="22"/>
          <w:szCs w:val="22"/>
          <w:lang w:val="en-GB" w:eastAsia="en-GB"/>
        </w:rPr>
        <w:drawing>
          <wp:anchor distT="0" distB="0" distL="114300" distR="114300" simplePos="0" relativeHeight="251645440" behindDoc="1" locked="0" layoutInCell="1" allowOverlap="1" wp14:anchorId="12B4C4B9" wp14:editId="2A444B53">
            <wp:simplePos x="0" y="0"/>
            <wp:positionH relativeFrom="margin">
              <wp:posOffset>3683635</wp:posOffset>
            </wp:positionH>
            <wp:positionV relativeFrom="paragraph">
              <wp:posOffset>-310632</wp:posOffset>
            </wp:positionV>
            <wp:extent cx="2332990" cy="2332990"/>
            <wp:effectExtent l="0" t="0" r="0" b="0"/>
            <wp:wrapNone/>
            <wp:docPr id="2" name="Picture 2" descr="C:\Users\lucy.goodwin\AppData\Local\Microsoft\Windows\Temporary Internet Files\Content.IE5\FG22K4U8\School_Logo_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y.goodwin\AppData\Local\Microsoft\Windows\Temporary Internet Files\Content.IE5\FG22K4U8\School_Logo_201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1BD79" w14:textId="594D77EB" w:rsidR="005D5AB3" w:rsidRDefault="005D5AB3">
      <w:pPr>
        <w:spacing w:line="200" w:lineRule="exact"/>
      </w:pPr>
    </w:p>
    <w:p w14:paraId="382EB488" w14:textId="163C00CA" w:rsidR="005D5AB3" w:rsidRDefault="005D5AB3">
      <w:pPr>
        <w:spacing w:line="200" w:lineRule="exact"/>
      </w:pPr>
    </w:p>
    <w:p w14:paraId="72D09C9F" w14:textId="1FD6627E" w:rsidR="005D5AB3" w:rsidRDefault="005D5AB3">
      <w:pPr>
        <w:spacing w:line="200" w:lineRule="exact"/>
      </w:pPr>
    </w:p>
    <w:p w14:paraId="48156A16" w14:textId="27F55A76" w:rsidR="005D5AB3" w:rsidRDefault="005D5AB3">
      <w:pPr>
        <w:spacing w:line="200" w:lineRule="exact"/>
      </w:pPr>
    </w:p>
    <w:p w14:paraId="78939E3D" w14:textId="5F628CC3" w:rsidR="005D5AB3" w:rsidRDefault="005D5AB3">
      <w:pPr>
        <w:spacing w:line="200" w:lineRule="exact"/>
      </w:pPr>
    </w:p>
    <w:p w14:paraId="522A789B" w14:textId="421554E2" w:rsidR="005D5AB3" w:rsidRDefault="00A6249E" w:rsidP="00A6249E">
      <w:pPr>
        <w:tabs>
          <w:tab w:val="left" w:pos="4022"/>
        </w:tabs>
        <w:spacing w:line="200" w:lineRule="exact"/>
      </w:pPr>
      <w:r>
        <w:tab/>
      </w:r>
    </w:p>
    <w:p w14:paraId="4261A242" w14:textId="077E7FEF" w:rsidR="005D5AB3" w:rsidRDefault="005D5AB3">
      <w:pPr>
        <w:spacing w:line="200" w:lineRule="exact"/>
      </w:pPr>
    </w:p>
    <w:p w14:paraId="369A908C" w14:textId="0744B213" w:rsidR="005D5AB3" w:rsidRDefault="005D5AB3">
      <w:pPr>
        <w:spacing w:line="200" w:lineRule="exact"/>
      </w:pPr>
    </w:p>
    <w:p w14:paraId="62A82B24" w14:textId="7E91211B" w:rsidR="005D5AB3" w:rsidRDefault="005D5AB3">
      <w:pPr>
        <w:spacing w:line="200" w:lineRule="exact"/>
      </w:pPr>
    </w:p>
    <w:p w14:paraId="688BED93" w14:textId="630EEC1D" w:rsidR="005D5AB3" w:rsidRDefault="005D5AB3">
      <w:pPr>
        <w:spacing w:line="200" w:lineRule="exact"/>
      </w:pPr>
    </w:p>
    <w:p w14:paraId="5B261703" w14:textId="331CFF61" w:rsidR="005D5AB3" w:rsidRDefault="005D5AB3">
      <w:pPr>
        <w:spacing w:line="200" w:lineRule="exact"/>
      </w:pPr>
    </w:p>
    <w:p w14:paraId="5F4DBC88" w14:textId="4CDFB533" w:rsidR="005D5AB3" w:rsidRDefault="005D5AB3">
      <w:pPr>
        <w:spacing w:line="200" w:lineRule="exact"/>
      </w:pPr>
    </w:p>
    <w:p w14:paraId="4446A391" w14:textId="5A910795" w:rsidR="005D5AB3" w:rsidRDefault="005D5AB3">
      <w:pPr>
        <w:spacing w:line="200" w:lineRule="exact"/>
      </w:pPr>
    </w:p>
    <w:p w14:paraId="64FDDCAC" w14:textId="3F458E87" w:rsidR="005D5AB3" w:rsidRDefault="005D5AB3">
      <w:pPr>
        <w:spacing w:line="200" w:lineRule="exact"/>
      </w:pPr>
    </w:p>
    <w:p w14:paraId="7A079B02" w14:textId="545E8AA9" w:rsidR="005D5AB3" w:rsidRDefault="005D5AB3">
      <w:pPr>
        <w:spacing w:line="200" w:lineRule="exact"/>
      </w:pPr>
    </w:p>
    <w:p w14:paraId="10D2847B" w14:textId="170DFC9E" w:rsidR="005D5AB3" w:rsidRDefault="005D5AB3">
      <w:pPr>
        <w:spacing w:line="200" w:lineRule="exact"/>
      </w:pPr>
    </w:p>
    <w:p w14:paraId="773113C2" w14:textId="3FF5A832" w:rsidR="005D5AB3" w:rsidRDefault="005D5AB3">
      <w:pPr>
        <w:spacing w:line="200" w:lineRule="exact"/>
      </w:pPr>
    </w:p>
    <w:p w14:paraId="30CFF8B5" w14:textId="3F6E74EE" w:rsidR="005D5AB3" w:rsidRDefault="005D5AB3">
      <w:pPr>
        <w:spacing w:line="200" w:lineRule="exact"/>
      </w:pPr>
    </w:p>
    <w:p w14:paraId="3584FBB7" w14:textId="2DD4A872" w:rsidR="005D5AB3" w:rsidRDefault="005D5AB3">
      <w:pPr>
        <w:spacing w:line="200" w:lineRule="exact"/>
      </w:pPr>
    </w:p>
    <w:p w14:paraId="6963CD24" w14:textId="2EDF1B6E" w:rsidR="005D5AB3" w:rsidRDefault="00687917">
      <w:pPr>
        <w:spacing w:line="200" w:lineRule="exact"/>
      </w:pPr>
      <w:r>
        <w:rPr>
          <w:noProof/>
        </w:rPr>
        <w:drawing>
          <wp:anchor distT="0" distB="0" distL="114300" distR="114300" simplePos="0" relativeHeight="251635199" behindDoc="0" locked="0" layoutInCell="1" allowOverlap="1" wp14:anchorId="41258D40" wp14:editId="73C9D4FA">
            <wp:simplePos x="0" y="0"/>
            <wp:positionH relativeFrom="margin">
              <wp:posOffset>6370461</wp:posOffset>
            </wp:positionH>
            <wp:positionV relativeFrom="paragraph">
              <wp:posOffset>997232</wp:posOffset>
            </wp:positionV>
            <wp:extent cx="2804237" cy="2103128"/>
            <wp:effectExtent l="57150" t="57150" r="53340" b="4953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237" cy="2103128"/>
                    </a:xfrm>
                    <a:prstGeom prst="rect">
                      <a:avLst/>
                    </a:prstGeom>
                    <a:noFill/>
                    <a:ln w="57150">
                      <a:solidFill>
                        <a:srgbClr val="C00000"/>
                      </a:solidFill>
                    </a:ln>
                  </pic:spPr>
                </pic:pic>
              </a:graphicData>
            </a:graphic>
            <wp14:sizeRelH relativeFrom="page">
              <wp14:pctWidth>0</wp14:pctWidth>
            </wp14:sizeRelH>
            <wp14:sizeRelV relativeFrom="page">
              <wp14:pctHeight>0</wp14:pctHeight>
            </wp14:sizeRelV>
          </wp:anchor>
        </w:drawing>
      </w:r>
    </w:p>
    <w:p w14:paraId="69906747" w14:textId="71783EFA" w:rsidR="00687917" w:rsidRDefault="00687917" w:rsidP="0020402D">
      <w:pPr>
        <w:ind w:left="5481" w:right="5807" w:firstLine="279"/>
        <w:jc w:val="center"/>
        <w:rPr>
          <w:rFonts w:asciiTheme="minorHAnsi" w:eastAsia="Comic Sans MS" w:hAnsiTheme="minorHAnsi" w:cs="Comic Sans MS"/>
          <w:sz w:val="56"/>
          <w:szCs w:val="56"/>
        </w:rPr>
      </w:pPr>
      <w:r w:rsidRPr="00F31DCE">
        <w:rPr>
          <w:rFonts w:asciiTheme="minorHAnsi" w:eastAsia="Comic Sans MS" w:hAnsiTheme="minorHAnsi" w:cs="Comic Sans MS"/>
          <w:noProof/>
          <w:w w:val="99"/>
          <w:position w:val="1"/>
          <w:sz w:val="56"/>
          <w:szCs w:val="56"/>
          <w:lang w:val="en-GB" w:eastAsia="en-GB"/>
        </w:rPr>
        <w:drawing>
          <wp:anchor distT="0" distB="0" distL="114300" distR="114300" simplePos="0" relativeHeight="251889664" behindDoc="0" locked="0" layoutInCell="1" allowOverlap="1" wp14:anchorId="5A64138E" wp14:editId="15A98A0E">
            <wp:simplePos x="0" y="0"/>
            <wp:positionH relativeFrom="column">
              <wp:posOffset>-106045</wp:posOffset>
            </wp:positionH>
            <wp:positionV relativeFrom="paragraph">
              <wp:posOffset>433070</wp:posOffset>
            </wp:positionV>
            <wp:extent cx="3201670" cy="2400300"/>
            <wp:effectExtent l="38100" t="38100" r="36830" b="3810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01670" cy="2400300"/>
                    </a:xfrm>
                    <a:prstGeom prst="rect">
                      <a:avLst/>
                    </a:prstGeom>
                    <a:noFill/>
                    <a:ln w="28575">
                      <a:solidFill>
                        <a:srgbClr val="C00000"/>
                      </a:solidFill>
                    </a:ln>
                  </pic:spPr>
                </pic:pic>
              </a:graphicData>
            </a:graphic>
            <wp14:sizeRelH relativeFrom="margin">
              <wp14:pctWidth>0</wp14:pctWidth>
            </wp14:sizeRelH>
            <wp14:sizeRelV relativeFrom="margin">
              <wp14:pctHeight>0</wp14:pctHeight>
            </wp14:sizeRelV>
          </wp:anchor>
        </w:drawing>
      </w:r>
    </w:p>
    <w:p w14:paraId="1B248E0C" w14:textId="06EEDE1D" w:rsidR="005D5AB3" w:rsidRPr="00F31DCE" w:rsidRDefault="00F31DCE" w:rsidP="00687917">
      <w:pPr>
        <w:ind w:left="6140" w:right="5807"/>
        <w:jc w:val="center"/>
        <w:rPr>
          <w:rFonts w:asciiTheme="minorHAnsi" w:eastAsia="Comic Sans MS" w:hAnsiTheme="minorHAnsi" w:cs="Comic Sans MS"/>
          <w:sz w:val="56"/>
          <w:szCs w:val="56"/>
        </w:rPr>
      </w:pPr>
      <w:r w:rsidRPr="00F31DCE">
        <w:rPr>
          <w:rFonts w:asciiTheme="minorHAnsi" w:eastAsia="Comic Sans MS" w:hAnsiTheme="minorHAnsi" w:cs="Comic Sans MS"/>
          <w:sz w:val="56"/>
          <w:szCs w:val="56"/>
        </w:rPr>
        <w:t>Welcome</w:t>
      </w:r>
      <w:r w:rsidR="00687917">
        <w:rPr>
          <w:rFonts w:asciiTheme="minorHAnsi" w:eastAsia="Comic Sans MS" w:hAnsiTheme="minorHAnsi" w:cs="Comic Sans MS"/>
          <w:sz w:val="56"/>
          <w:szCs w:val="56"/>
        </w:rPr>
        <w:t xml:space="preserve"> </w:t>
      </w:r>
      <w:r w:rsidR="00131563">
        <w:rPr>
          <w:rFonts w:asciiTheme="minorHAnsi" w:eastAsia="Comic Sans MS" w:hAnsiTheme="minorHAnsi" w:cs="Comic Sans MS"/>
          <w:sz w:val="56"/>
          <w:szCs w:val="56"/>
        </w:rPr>
        <w:t xml:space="preserve">  </w:t>
      </w:r>
      <w:r w:rsidR="00687917">
        <w:rPr>
          <w:rFonts w:asciiTheme="minorHAnsi" w:eastAsia="Comic Sans MS" w:hAnsiTheme="minorHAnsi" w:cs="Comic Sans MS"/>
          <w:sz w:val="56"/>
          <w:szCs w:val="56"/>
        </w:rPr>
        <w:t xml:space="preserve">         </w:t>
      </w:r>
      <w:r w:rsidRPr="00F31DCE">
        <w:rPr>
          <w:rFonts w:asciiTheme="minorHAnsi" w:eastAsia="Comic Sans MS" w:hAnsiTheme="minorHAnsi" w:cs="Comic Sans MS"/>
          <w:sz w:val="56"/>
          <w:szCs w:val="56"/>
        </w:rPr>
        <w:t>Booklet</w:t>
      </w:r>
    </w:p>
    <w:p w14:paraId="646A12FC" w14:textId="4FC9FA81" w:rsidR="00A6249E" w:rsidRPr="00F31DCE" w:rsidRDefault="0020402D" w:rsidP="0020402D">
      <w:pPr>
        <w:spacing w:line="600" w:lineRule="exact"/>
        <w:ind w:left="4142" w:right="5909"/>
        <w:jc w:val="center"/>
        <w:rPr>
          <w:rFonts w:asciiTheme="minorHAnsi" w:eastAsia="Comic Sans MS" w:hAnsiTheme="minorHAnsi" w:cs="Comic Sans MS"/>
          <w:sz w:val="56"/>
          <w:szCs w:val="56"/>
        </w:rPr>
      </w:pPr>
      <w:r>
        <w:rPr>
          <w:rFonts w:asciiTheme="minorHAnsi" w:eastAsia="Comic Sans MS" w:hAnsiTheme="minorHAnsi" w:cs="Comic Sans MS"/>
          <w:w w:val="99"/>
          <w:position w:val="1"/>
          <w:sz w:val="56"/>
          <w:szCs w:val="56"/>
        </w:rPr>
        <w:t xml:space="preserve">       </w:t>
      </w:r>
      <w:r w:rsidR="00687917">
        <w:rPr>
          <w:rFonts w:asciiTheme="minorHAnsi" w:eastAsia="Comic Sans MS" w:hAnsiTheme="minorHAnsi" w:cs="Comic Sans MS"/>
          <w:w w:val="99"/>
          <w:position w:val="1"/>
          <w:sz w:val="56"/>
          <w:szCs w:val="56"/>
        </w:rPr>
        <w:t xml:space="preserve"> </w:t>
      </w:r>
      <w:r w:rsidR="00F37097" w:rsidRPr="00F31DCE">
        <w:rPr>
          <w:rFonts w:asciiTheme="minorHAnsi" w:eastAsia="Comic Sans MS" w:hAnsiTheme="minorHAnsi" w:cs="Comic Sans MS"/>
          <w:w w:val="99"/>
          <w:position w:val="1"/>
          <w:sz w:val="56"/>
          <w:szCs w:val="56"/>
        </w:rPr>
        <w:t>202</w:t>
      </w:r>
      <w:r w:rsidR="004402E3" w:rsidRPr="00F31DCE">
        <w:rPr>
          <w:rFonts w:asciiTheme="minorHAnsi" w:eastAsia="Comic Sans MS" w:hAnsiTheme="minorHAnsi" w:cs="Comic Sans MS"/>
          <w:w w:val="99"/>
          <w:position w:val="1"/>
          <w:sz w:val="56"/>
          <w:szCs w:val="56"/>
        </w:rPr>
        <w:t>1</w:t>
      </w:r>
      <w:r w:rsidR="00F37097" w:rsidRPr="00F31DCE">
        <w:rPr>
          <w:rFonts w:asciiTheme="minorHAnsi" w:eastAsia="Comic Sans MS" w:hAnsiTheme="minorHAnsi" w:cs="Comic Sans MS"/>
          <w:w w:val="99"/>
          <w:position w:val="1"/>
          <w:sz w:val="56"/>
          <w:szCs w:val="56"/>
        </w:rPr>
        <w:t>- 202</w:t>
      </w:r>
      <w:r w:rsidR="004402E3" w:rsidRPr="00F31DCE">
        <w:rPr>
          <w:rFonts w:asciiTheme="minorHAnsi" w:eastAsia="Comic Sans MS" w:hAnsiTheme="minorHAnsi" w:cs="Comic Sans MS"/>
          <w:w w:val="99"/>
          <w:position w:val="1"/>
          <w:sz w:val="56"/>
          <w:szCs w:val="56"/>
        </w:rPr>
        <w:t>2</w:t>
      </w:r>
    </w:p>
    <w:p w14:paraId="1974F80E" w14:textId="002CB4D9" w:rsidR="005D5AB3" w:rsidRDefault="005D5AB3">
      <w:pPr>
        <w:spacing w:line="200" w:lineRule="exact"/>
      </w:pPr>
    </w:p>
    <w:p w14:paraId="375CF113" w14:textId="129C105E" w:rsidR="005D5AB3" w:rsidRDefault="00687917">
      <w:pPr>
        <w:spacing w:line="200" w:lineRule="exact"/>
      </w:pPr>
      <w:r>
        <w:rPr>
          <w:rFonts w:ascii="SassoonCRInfant" w:hAnsi="SassoonCRInfant"/>
          <w:noProof/>
          <w:sz w:val="32"/>
          <w:lang w:val="en-GB" w:eastAsia="en-GB"/>
        </w:rPr>
        <w:drawing>
          <wp:anchor distT="0" distB="0" distL="114300" distR="114300" simplePos="0" relativeHeight="251921408" behindDoc="0" locked="0" layoutInCell="1" allowOverlap="1" wp14:anchorId="650733FE" wp14:editId="25A47DB0">
            <wp:simplePos x="0" y="0"/>
            <wp:positionH relativeFrom="margin">
              <wp:posOffset>3460962</wp:posOffset>
            </wp:positionH>
            <wp:positionV relativeFrom="paragraph">
              <wp:posOffset>45085</wp:posOffset>
            </wp:positionV>
            <wp:extent cx="2554605" cy="1915795"/>
            <wp:effectExtent l="38100" t="38100" r="36195" b="463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4605" cy="1915795"/>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p>
    <w:p w14:paraId="03994464" w14:textId="00A9EC91" w:rsidR="005D5AB3" w:rsidRDefault="005D5AB3">
      <w:pPr>
        <w:spacing w:line="200" w:lineRule="exact"/>
      </w:pPr>
    </w:p>
    <w:p w14:paraId="29E165AE" w14:textId="3AE2075B" w:rsidR="005D5AB3" w:rsidRDefault="005D5AB3">
      <w:pPr>
        <w:spacing w:line="200" w:lineRule="exact"/>
      </w:pPr>
    </w:p>
    <w:p w14:paraId="47068446" w14:textId="1B3E8075" w:rsidR="005D5AB3" w:rsidRDefault="005D5AB3">
      <w:pPr>
        <w:spacing w:line="200" w:lineRule="exact"/>
      </w:pPr>
    </w:p>
    <w:p w14:paraId="600D56E2" w14:textId="5E051476" w:rsidR="005D5AB3" w:rsidRDefault="005D5AB3">
      <w:pPr>
        <w:spacing w:line="200" w:lineRule="exact"/>
      </w:pPr>
    </w:p>
    <w:p w14:paraId="7ACAF3B1" w14:textId="74E51EB4" w:rsidR="005D5AB3" w:rsidRDefault="005D5AB3">
      <w:pPr>
        <w:spacing w:line="200" w:lineRule="exact"/>
      </w:pPr>
    </w:p>
    <w:p w14:paraId="56F3B41A" w14:textId="725913D8" w:rsidR="005D5AB3" w:rsidRDefault="005D5AB3">
      <w:pPr>
        <w:spacing w:line="200" w:lineRule="exact"/>
      </w:pPr>
    </w:p>
    <w:p w14:paraId="5E512B60" w14:textId="0B81CE33" w:rsidR="005D5AB3" w:rsidRDefault="005D5AB3">
      <w:pPr>
        <w:spacing w:line="200" w:lineRule="exact"/>
      </w:pPr>
    </w:p>
    <w:p w14:paraId="6AF9EB39" w14:textId="77777777" w:rsidR="005D5AB3" w:rsidRDefault="005D5AB3">
      <w:pPr>
        <w:spacing w:line="200" w:lineRule="exact"/>
      </w:pPr>
    </w:p>
    <w:p w14:paraId="10C1D263" w14:textId="2C59E45C" w:rsidR="00ED4F9C" w:rsidRDefault="00ED4F9C">
      <w:pPr>
        <w:spacing w:line="260" w:lineRule="exact"/>
        <w:ind w:right="119"/>
        <w:jc w:val="right"/>
        <w:rPr>
          <w:rFonts w:ascii="Comic Sans MS" w:eastAsia="Comic Sans MS" w:hAnsi="Comic Sans MS" w:cs="Comic Sans MS"/>
          <w:color w:val="99C2FF"/>
          <w:w w:val="99"/>
        </w:rPr>
      </w:pPr>
    </w:p>
    <w:p w14:paraId="5C373DF2" w14:textId="77777777" w:rsidR="00F31DCE" w:rsidRDefault="00F31DCE" w:rsidP="005E3C26">
      <w:pPr>
        <w:spacing w:before="9" w:line="240" w:lineRule="exact"/>
        <w:jc w:val="center"/>
        <w:rPr>
          <w:rFonts w:asciiTheme="minorHAnsi" w:eastAsia="Comic Sans MS" w:hAnsiTheme="minorHAnsi" w:cs="Comic Sans MS"/>
          <w:position w:val="-1"/>
          <w:sz w:val="36"/>
          <w:szCs w:val="44"/>
          <w:u w:val="thick" w:color="000000"/>
        </w:rPr>
      </w:pPr>
    </w:p>
    <w:p w14:paraId="77F97451" w14:textId="77777777" w:rsidR="00F31DCE" w:rsidRDefault="00F31DCE" w:rsidP="005E3C26">
      <w:pPr>
        <w:spacing w:before="9" w:line="240" w:lineRule="exact"/>
        <w:jc w:val="center"/>
        <w:rPr>
          <w:rFonts w:asciiTheme="minorHAnsi" w:eastAsia="Comic Sans MS" w:hAnsiTheme="minorHAnsi" w:cs="Comic Sans MS"/>
          <w:position w:val="-1"/>
          <w:sz w:val="36"/>
          <w:szCs w:val="44"/>
          <w:u w:val="thick" w:color="000000"/>
        </w:rPr>
      </w:pPr>
    </w:p>
    <w:p w14:paraId="186BB811" w14:textId="77777777" w:rsidR="00F31DCE" w:rsidRDefault="00F31DCE" w:rsidP="005E3C26">
      <w:pPr>
        <w:spacing w:before="9" w:line="240" w:lineRule="exact"/>
        <w:jc w:val="center"/>
        <w:rPr>
          <w:rFonts w:asciiTheme="minorHAnsi" w:eastAsia="Comic Sans MS" w:hAnsiTheme="minorHAnsi" w:cs="Comic Sans MS"/>
          <w:position w:val="-1"/>
          <w:sz w:val="36"/>
          <w:szCs w:val="44"/>
          <w:u w:val="thick" w:color="000000"/>
        </w:rPr>
      </w:pPr>
    </w:p>
    <w:p w14:paraId="2DBA5BBF" w14:textId="77777777" w:rsidR="00F31DCE" w:rsidRDefault="00F31DCE" w:rsidP="005E3C26">
      <w:pPr>
        <w:spacing w:before="9" w:line="240" w:lineRule="exact"/>
        <w:jc w:val="center"/>
        <w:rPr>
          <w:rFonts w:asciiTheme="minorHAnsi" w:eastAsia="Comic Sans MS" w:hAnsiTheme="minorHAnsi" w:cs="Comic Sans MS"/>
          <w:position w:val="-1"/>
          <w:sz w:val="36"/>
          <w:szCs w:val="44"/>
          <w:u w:val="thick" w:color="000000"/>
        </w:rPr>
      </w:pPr>
    </w:p>
    <w:p w14:paraId="7217D510" w14:textId="2301B294" w:rsidR="00131563" w:rsidRDefault="00131563" w:rsidP="005E3C26">
      <w:pPr>
        <w:spacing w:before="9" w:line="240" w:lineRule="exact"/>
        <w:jc w:val="center"/>
        <w:rPr>
          <w:rFonts w:asciiTheme="minorHAnsi" w:eastAsia="Comic Sans MS" w:hAnsiTheme="minorHAnsi" w:cs="Comic Sans MS"/>
          <w:position w:val="-1"/>
          <w:sz w:val="36"/>
          <w:szCs w:val="44"/>
          <w:u w:val="thick" w:color="000000"/>
        </w:rPr>
      </w:pPr>
    </w:p>
    <w:p w14:paraId="132CA698" w14:textId="77777777" w:rsidR="00687917" w:rsidRDefault="00687917" w:rsidP="005E3C26">
      <w:pPr>
        <w:spacing w:before="9" w:line="240" w:lineRule="exact"/>
        <w:jc w:val="center"/>
        <w:rPr>
          <w:rFonts w:asciiTheme="minorHAnsi" w:eastAsia="Comic Sans MS" w:hAnsiTheme="minorHAnsi" w:cs="Comic Sans MS"/>
          <w:position w:val="-1"/>
          <w:sz w:val="36"/>
          <w:szCs w:val="44"/>
          <w:u w:val="thick" w:color="000000"/>
        </w:rPr>
      </w:pPr>
    </w:p>
    <w:p w14:paraId="0E1B1FBD" w14:textId="3E377F34" w:rsidR="005D5AB3" w:rsidRPr="00F65391" w:rsidRDefault="00AB4572" w:rsidP="005E3C26">
      <w:pPr>
        <w:spacing w:before="9" w:line="240" w:lineRule="exact"/>
        <w:jc w:val="center"/>
        <w:rPr>
          <w:rFonts w:asciiTheme="minorHAnsi" w:eastAsia="Comic Sans MS" w:hAnsiTheme="minorHAnsi" w:cs="Comic Sans MS"/>
          <w:sz w:val="44"/>
          <w:szCs w:val="44"/>
        </w:rPr>
      </w:pPr>
      <w:r>
        <w:rPr>
          <w:noProof/>
          <w:lang w:val="en-GB" w:eastAsia="en-GB"/>
        </w:rPr>
        <mc:AlternateContent>
          <mc:Choice Requires="wpg">
            <w:drawing>
              <wp:anchor distT="0" distB="0" distL="114300" distR="114300" simplePos="0" relativeHeight="251637248" behindDoc="1" locked="0" layoutInCell="1" allowOverlap="1" wp14:anchorId="432BC617" wp14:editId="015B39F9">
                <wp:simplePos x="0" y="0"/>
                <wp:positionH relativeFrom="page">
                  <wp:posOffset>326390</wp:posOffset>
                </wp:positionH>
                <wp:positionV relativeFrom="page">
                  <wp:posOffset>440690</wp:posOffset>
                </wp:positionV>
                <wp:extent cx="10149840" cy="6910070"/>
                <wp:effectExtent l="0" t="0" r="0" b="40640"/>
                <wp:wrapNone/>
                <wp:docPr id="23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6910070"/>
                          <a:chOff x="514" y="694"/>
                          <a:chExt cx="15984" cy="10882"/>
                        </a:xfrm>
                      </wpg:grpSpPr>
                      <wps:wsp>
                        <wps:cNvPr id="232" name="Freeform 241"/>
                        <wps:cNvSpPr>
                          <a:spLocks/>
                        </wps:cNvSpPr>
                        <wps:spPr bwMode="auto">
                          <a:xfrm>
                            <a:off x="524" y="776"/>
                            <a:ext cx="15964" cy="10862"/>
                          </a:xfrm>
                          <a:custGeom>
                            <a:avLst/>
                            <a:gdLst>
                              <a:gd name="T0" fmla="+- 0 596 524"/>
                              <a:gd name="T1" fmla="*/ T0 w 15964"/>
                              <a:gd name="T2" fmla="+- 0 11494 776"/>
                              <a:gd name="T3" fmla="*/ 11494 h 10862"/>
                              <a:gd name="T4" fmla="+- 0 614 524"/>
                              <a:gd name="T5" fmla="*/ T4 w 15964"/>
                              <a:gd name="T6" fmla="+- 0 11476 776"/>
                              <a:gd name="T7" fmla="*/ 11476 h 10862"/>
                              <a:gd name="T8" fmla="+- 0 614 524"/>
                              <a:gd name="T9" fmla="*/ T8 w 15964"/>
                              <a:gd name="T10" fmla="+- 0 794 776"/>
                              <a:gd name="T11" fmla="*/ 794 h 10862"/>
                              <a:gd name="T12" fmla="+- 0 16398 524"/>
                              <a:gd name="T13" fmla="*/ T12 w 15964"/>
                              <a:gd name="T14" fmla="+- 0 794 776"/>
                              <a:gd name="T15" fmla="*/ 794 h 10862"/>
                              <a:gd name="T16" fmla="+- 0 16398 524"/>
                              <a:gd name="T17" fmla="*/ T16 w 15964"/>
                              <a:gd name="T18" fmla="+- 0 11476 776"/>
                              <a:gd name="T19" fmla="*/ 11476 h 10862"/>
                              <a:gd name="T20" fmla="+- 0 614 524"/>
                              <a:gd name="T21" fmla="*/ T20 w 15964"/>
                              <a:gd name="T22" fmla="+- 0 11476 776"/>
                              <a:gd name="T23" fmla="*/ 11476 h 10862"/>
                              <a:gd name="T24" fmla="+- 0 16416 524"/>
                              <a:gd name="T25" fmla="*/ T24 w 15964"/>
                              <a:gd name="T26" fmla="+- 0 11494 776"/>
                              <a:gd name="T27" fmla="*/ 11494 h 10862"/>
                              <a:gd name="T28" fmla="+- 0 16416 524"/>
                              <a:gd name="T29" fmla="*/ T28 w 15964"/>
                              <a:gd name="T30" fmla="+- 0 776 776"/>
                              <a:gd name="T31" fmla="*/ 776 h 10862"/>
                              <a:gd name="T32" fmla="+- 0 596 524"/>
                              <a:gd name="T33" fmla="*/ T32 w 15964"/>
                              <a:gd name="T34" fmla="+- 0 776 776"/>
                              <a:gd name="T35" fmla="*/ 776 h 10862"/>
                              <a:gd name="T36" fmla="+- 0 596 524"/>
                              <a:gd name="T37" fmla="*/ T36 w 15964"/>
                              <a:gd name="T38" fmla="+- 0 11494 776"/>
                              <a:gd name="T39" fmla="*/ 11494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72" y="10718"/>
                                </a:moveTo>
                                <a:lnTo>
                                  <a:pt x="90" y="10700"/>
                                </a:lnTo>
                                <a:lnTo>
                                  <a:pt x="90" y="18"/>
                                </a:lnTo>
                                <a:lnTo>
                                  <a:pt x="15874" y="18"/>
                                </a:lnTo>
                                <a:lnTo>
                                  <a:pt x="15874" y="10700"/>
                                </a:lnTo>
                                <a:lnTo>
                                  <a:pt x="90" y="10700"/>
                                </a:lnTo>
                                <a:lnTo>
                                  <a:pt x="15892" y="10718"/>
                                </a:lnTo>
                                <a:lnTo>
                                  <a:pt x="15892" y="0"/>
                                </a:lnTo>
                                <a:lnTo>
                                  <a:pt x="72" y="0"/>
                                </a:lnTo>
                                <a:lnTo>
                                  <a:pt x="72" y="10718"/>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0"/>
                        <wps:cNvSpPr>
                          <a:spLocks/>
                        </wps:cNvSpPr>
                        <wps:spPr bwMode="auto">
                          <a:xfrm>
                            <a:off x="524" y="776"/>
                            <a:ext cx="15964" cy="10862"/>
                          </a:xfrm>
                          <a:custGeom>
                            <a:avLst/>
                            <a:gdLst>
                              <a:gd name="T0" fmla="+- 0 524 524"/>
                              <a:gd name="T1" fmla="*/ T0 w 15964"/>
                              <a:gd name="T2" fmla="+- 0 11566 776"/>
                              <a:gd name="T3" fmla="*/ 11566 h 10862"/>
                              <a:gd name="T4" fmla="+- 0 578 524"/>
                              <a:gd name="T5" fmla="*/ T4 w 15964"/>
                              <a:gd name="T6" fmla="+- 0 11512 776"/>
                              <a:gd name="T7" fmla="*/ 11512 h 10862"/>
                              <a:gd name="T8" fmla="+- 0 578 524"/>
                              <a:gd name="T9" fmla="*/ T8 w 15964"/>
                              <a:gd name="T10" fmla="+- 0 758 776"/>
                              <a:gd name="T11" fmla="*/ 758 h 10862"/>
                              <a:gd name="T12" fmla="+- 0 16434 524"/>
                              <a:gd name="T13" fmla="*/ T12 w 15964"/>
                              <a:gd name="T14" fmla="+- 0 758 776"/>
                              <a:gd name="T15" fmla="*/ 758 h 10862"/>
                              <a:gd name="T16" fmla="+- 0 16434 524"/>
                              <a:gd name="T17" fmla="*/ T16 w 15964"/>
                              <a:gd name="T18" fmla="+- 0 11512 776"/>
                              <a:gd name="T19" fmla="*/ 11512 h 10862"/>
                              <a:gd name="T20" fmla="+- 0 578 524"/>
                              <a:gd name="T21" fmla="*/ T20 w 15964"/>
                              <a:gd name="T22" fmla="+- 0 11512 776"/>
                              <a:gd name="T23" fmla="*/ 11512 h 10862"/>
                              <a:gd name="T24" fmla="+- 0 16488 524"/>
                              <a:gd name="T25" fmla="*/ T24 w 15964"/>
                              <a:gd name="T26" fmla="+- 0 11566 776"/>
                              <a:gd name="T27" fmla="*/ 11566 h 10862"/>
                              <a:gd name="T28" fmla="+- 0 16488 524"/>
                              <a:gd name="T29" fmla="*/ T28 w 15964"/>
                              <a:gd name="T30" fmla="+- 0 704 776"/>
                              <a:gd name="T31" fmla="*/ 704 h 10862"/>
                              <a:gd name="T32" fmla="+- 0 524 524"/>
                              <a:gd name="T33" fmla="*/ T32 w 15964"/>
                              <a:gd name="T34" fmla="+- 0 704 776"/>
                              <a:gd name="T35" fmla="*/ 704 h 10862"/>
                              <a:gd name="T36" fmla="+- 0 524 524"/>
                              <a:gd name="T37" fmla="*/ T36 w 15964"/>
                              <a:gd name="T38" fmla="+- 0 11566 776"/>
                              <a:gd name="T39" fmla="*/ 11566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0" y="10790"/>
                                </a:moveTo>
                                <a:lnTo>
                                  <a:pt x="54" y="10736"/>
                                </a:lnTo>
                                <a:lnTo>
                                  <a:pt x="54" y="-18"/>
                                </a:lnTo>
                                <a:lnTo>
                                  <a:pt x="15910" y="-18"/>
                                </a:lnTo>
                                <a:lnTo>
                                  <a:pt x="15910" y="10736"/>
                                </a:lnTo>
                                <a:lnTo>
                                  <a:pt x="54" y="10736"/>
                                </a:lnTo>
                                <a:lnTo>
                                  <a:pt x="15964" y="10790"/>
                                </a:lnTo>
                                <a:lnTo>
                                  <a:pt x="15964" y="-72"/>
                                </a:lnTo>
                                <a:lnTo>
                                  <a:pt x="0" y="-72"/>
                                </a:lnTo>
                                <a:lnTo>
                                  <a:pt x="0" y="1079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9"/>
                        <wps:cNvSpPr>
                          <a:spLocks/>
                        </wps:cNvSpPr>
                        <wps:spPr bwMode="auto">
                          <a:xfrm>
                            <a:off x="524" y="776"/>
                            <a:ext cx="15964" cy="10862"/>
                          </a:xfrm>
                          <a:custGeom>
                            <a:avLst/>
                            <a:gdLst>
                              <a:gd name="T0" fmla="+- 0 578 524"/>
                              <a:gd name="T1" fmla="*/ T0 w 15964"/>
                              <a:gd name="T2" fmla="+- 0 11512 776"/>
                              <a:gd name="T3" fmla="*/ 11512 h 10862"/>
                              <a:gd name="T4" fmla="+- 0 524 524"/>
                              <a:gd name="T5" fmla="*/ T4 w 15964"/>
                              <a:gd name="T6" fmla="+- 0 11566 776"/>
                              <a:gd name="T7" fmla="*/ 11566 h 10862"/>
                              <a:gd name="T8" fmla="+- 0 16488 524"/>
                              <a:gd name="T9" fmla="*/ T8 w 15964"/>
                              <a:gd name="T10" fmla="+- 0 11566 776"/>
                              <a:gd name="T11" fmla="*/ 11566 h 10862"/>
                              <a:gd name="T12" fmla="+- 0 578 524"/>
                              <a:gd name="T13" fmla="*/ T12 w 15964"/>
                              <a:gd name="T14" fmla="+- 0 11512 776"/>
                              <a:gd name="T15" fmla="*/ 11512 h 10862"/>
                            </a:gdLst>
                            <a:ahLst/>
                            <a:cxnLst>
                              <a:cxn ang="0">
                                <a:pos x="T1" y="T3"/>
                              </a:cxn>
                              <a:cxn ang="0">
                                <a:pos x="T5" y="T7"/>
                              </a:cxn>
                              <a:cxn ang="0">
                                <a:pos x="T9" y="T11"/>
                              </a:cxn>
                              <a:cxn ang="0">
                                <a:pos x="T13" y="T15"/>
                              </a:cxn>
                            </a:cxnLst>
                            <a:rect l="0" t="0" r="r" b="b"/>
                            <a:pathLst>
                              <a:path w="15964" h="10862">
                                <a:moveTo>
                                  <a:pt x="54" y="10736"/>
                                </a:moveTo>
                                <a:lnTo>
                                  <a:pt x="0" y="10790"/>
                                </a:lnTo>
                                <a:lnTo>
                                  <a:pt x="15964" y="10790"/>
                                </a:lnTo>
                                <a:lnTo>
                                  <a:pt x="54" y="10736"/>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8"/>
                        <wps:cNvSpPr>
                          <a:spLocks/>
                        </wps:cNvSpPr>
                        <wps:spPr bwMode="auto">
                          <a:xfrm>
                            <a:off x="524" y="776"/>
                            <a:ext cx="15964" cy="10862"/>
                          </a:xfrm>
                          <a:custGeom>
                            <a:avLst/>
                            <a:gdLst>
                              <a:gd name="T0" fmla="+- 0 614 524"/>
                              <a:gd name="T1" fmla="*/ T0 w 15964"/>
                              <a:gd name="T2" fmla="+- 0 11476 776"/>
                              <a:gd name="T3" fmla="*/ 11476 h 10862"/>
                              <a:gd name="T4" fmla="+- 0 596 524"/>
                              <a:gd name="T5" fmla="*/ T4 w 15964"/>
                              <a:gd name="T6" fmla="+- 0 11494 776"/>
                              <a:gd name="T7" fmla="*/ 11494 h 10862"/>
                              <a:gd name="T8" fmla="+- 0 16416 524"/>
                              <a:gd name="T9" fmla="*/ T8 w 15964"/>
                              <a:gd name="T10" fmla="+- 0 11494 776"/>
                              <a:gd name="T11" fmla="*/ 11494 h 10862"/>
                              <a:gd name="T12" fmla="+- 0 614 524"/>
                              <a:gd name="T13" fmla="*/ T12 w 15964"/>
                              <a:gd name="T14" fmla="+- 0 11476 776"/>
                              <a:gd name="T15" fmla="*/ 11476 h 10862"/>
                            </a:gdLst>
                            <a:ahLst/>
                            <a:cxnLst>
                              <a:cxn ang="0">
                                <a:pos x="T1" y="T3"/>
                              </a:cxn>
                              <a:cxn ang="0">
                                <a:pos x="T5" y="T7"/>
                              </a:cxn>
                              <a:cxn ang="0">
                                <a:pos x="T9" y="T11"/>
                              </a:cxn>
                              <a:cxn ang="0">
                                <a:pos x="T13" y="T15"/>
                              </a:cxn>
                            </a:cxnLst>
                            <a:rect l="0" t="0" r="r" b="b"/>
                            <a:pathLst>
                              <a:path w="15964" h="10862">
                                <a:moveTo>
                                  <a:pt x="90" y="10700"/>
                                </a:moveTo>
                                <a:lnTo>
                                  <a:pt x="72" y="10718"/>
                                </a:lnTo>
                                <a:lnTo>
                                  <a:pt x="15892" y="10718"/>
                                </a:lnTo>
                                <a:lnTo>
                                  <a:pt x="90" y="1070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7"/>
                        <wps:cNvSpPr>
                          <a:spLocks/>
                        </wps:cNvSpPr>
                        <wps:spPr bwMode="auto">
                          <a:xfrm>
                            <a:off x="524" y="704"/>
                            <a:ext cx="15964" cy="10862"/>
                          </a:xfrm>
                          <a:custGeom>
                            <a:avLst/>
                            <a:gdLst>
                              <a:gd name="T0" fmla="+- 0 16488 524"/>
                              <a:gd name="T1" fmla="*/ T0 w 15964"/>
                              <a:gd name="T2" fmla="+- 0 704 704"/>
                              <a:gd name="T3" fmla="*/ 704 h 10862"/>
                              <a:gd name="T4" fmla="+- 0 524 524"/>
                              <a:gd name="T5" fmla="*/ T4 w 15964"/>
                              <a:gd name="T6" fmla="+- 0 704 704"/>
                              <a:gd name="T7" fmla="*/ 704 h 10862"/>
                              <a:gd name="T8" fmla="+- 0 524 524"/>
                              <a:gd name="T9" fmla="*/ T8 w 15964"/>
                              <a:gd name="T10" fmla="+- 0 11566 704"/>
                              <a:gd name="T11" fmla="*/ 11566 h 10862"/>
                              <a:gd name="T12" fmla="+- 0 16488 524"/>
                              <a:gd name="T13" fmla="*/ T12 w 15964"/>
                              <a:gd name="T14" fmla="+- 0 11566 704"/>
                              <a:gd name="T15" fmla="*/ 11566 h 10862"/>
                              <a:gd name="T16" fmla="+- 0 16488 524"/>
                              <a:gd name="T17" fmla="*/ T16 w 15964"/>
                              <a:gd name="T18" fmla="+- 0 704 704"/>
                              <a:gd name="T19" fmla="*/ 704 h 10862"/>
                            </a:gdLst>
                            <a:ahLst/>
                            <a:cxnLst>
                              <a:cxn ang="0">
                                <a:pos x="T1" y="T3"/>
                              </a:cxn>
                              <a:cxn ang="0">
                                <a:pos x="T5" y="T7"/>
                              </a:cxn>
                              <a:cxn ang="0">
                                <a:pos x="T9" y="T11"/>
                              </a:cxn>
                              <a:cxn ang="0">
                                <a:pos x="T13" y="T15"/>
                              </a:cxn>
                              <a:cxn ang="0">
                                <a:pos x="T17" y="T19"/>
                              </a:cxn>
                            </a:cxnLst>
                            <a:rect l="0" t="0" r="r" b="b"/>
                            <a:pathLst>
                              <a:path w="15964" h="10862">
                                <a:moveTo>
                                  <a:pt x="15964" y="0"/>
                                </a:moveTo>
                                <a:lnTo>
                                  <a:pt x="0" y="0"/>
                                </a:lnTo>
                                <a:lnTo>
                                  <a:pt x="0" y="10862"/>
                                </a:lnTo>
                                <a:lnTo>
                                  <a:pt x="15964" y="10862"/>
                                </a:lnTo>
                                <a:lnTo>
                                  <a:pt x="15964" y="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4E7F7" id="Group 236" o:spid="_x0000_s1026" style="position:absolute;margin-left:25.7pt;margin-top:34.7pt;width:799.2pt;height:544.1pt;z-index:-251679232;mso-position-horizontal-relative:page;mso-position-vertical-relative:page" coordorigin="514,694" coordsize="15984,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">
                <v:shape id="Freeform 241" o:spid="_x0000_s1027"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1Z8QA&#10;AADcAAAADwAAAGRycy9kb3ducmV2LnhtbESPzWrDMBCE74W+g9hCb41ct+THiRLaQJreQhPnvlhb&#10;28RaCUmxnbevCoUeh5n5hlltRtOJnnxoLSt4nmQgiCurW64VlKfd0xxEiMgaO8uk4EYBNuv7uxUW&#10;2g78Rf0x1iJBOBSooInRFVKGqiGDYWIdcfK+rTcYk/S11B6HBDedzLNsKg22nBYadLRtqLocryZR&#10;XDkr88P72e0/9sOlWhxe/bRX6vFhfFuCiDTG//Bf+1MryF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dWfEAAAA3AAAAA8AAAAAAAAAAAAAAAAAmAIAAGRycy9k&#10;b3ducmV2LnhtbFBLBQYAAAAABAAEAPUAAACJAwAAAAA=&#10;" path="m72,10718r18,-18l90,18r15784,l15874,10700r-15784,l15892,10718,15892,,72,r,10718xe" filled="f" fillcolor="#46a2ff" stroked="f">
                  <v:path arrowok="t" o:connecttype="custom" o:connectlocs="72,11494;90,11476;90,794;15874,794;15874,11476;90,11476;15892,11494;15892,776;72,776;72,11494" o:connectangles="0,0,0,0,0,0,0,0,0,0"/>
                </v:shape>
                <v:shape id="Freeform 240" o:spid="_x0000_s1028"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MQA&#10;AADcAAAADwAAAGRycy9kb3ducmV2LnhtbESPQWvCQBSE70L/w/IK3nTTWGybukorWHuT2vT+yL4m&#10;wezbZXebxH/vCgWPw8x8w6w2o+lETz60lhU8zDMQxJXVLdcKyu/d7BlEiMgaO8uk4EwBNuu7yQoL&#10;bQf+ov4Ya5EgHApU0MToCilD1ZDBMLeOOHm/1huMSfpaao9DgptO5lm2lAZbTgsNOto2VJ2OfyZR&#10;XPlU5of3H7f/2A+n6uXw6Je9UtP78e0VRKQx3sL/7U+tIF8s4HomH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0PzEAAAA3AAAAA8AAAAAAAAAAAAAAAAAmAIAAGRycy9k&#10;b3ducmV2LnhtbFBLBQYAAAAABAAEAPUAAACJAwAAAAA=&#10;" path="m,10790r54,-54l54,-18r15856,l15910,10736r-15856,l15964,10790r,-10862l,-72,,10790xe" filled="f" fillcolor="#46a2ff" stroked="f">
                  <v:path arrowok="t" o:connecttype="custom" o:connectlocs="0,11566;54,11512;54,758;15910,758;15910,11512;54,11512;15964,11566;15964,704;0,704;0,11566" o:connectangles="0,0,0,0,0,0,0,0,0,0"/>
                </v:shape>
                <v:shape id="Freeform 239" o:spid="_x0000_s1029"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IiMQA&#10;AADcAAAADwAAAGRycy9kb3ducmV2LnhtbESPzWrDMBCE74W+g9hCb41cJ+THjRLaQJveQhLnvlhb&#10;28RaCUm13bevCoUch5n5hllvR9OJnnxoLSt4nmQgiCurW64VlOf3pyWIEJE1dpZJwQ8F2G7u79ZY&#10;aDvwkfpTrEWCcChQQROjK6QMVUMGw8Q64uR9WW8wJulrqT0OCW46mWfZXBpsOS006GjXUHU9fZtE&#10;ceWizA9vF7f/2A/XanWY+Xmv1OPD+PoCItIYb+H/9qdWkE9n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SIjEAAAA3AAAAA8AAAAAAAAAAAAAAAAAmAIAAGRycy9k&#10;b3ducmV2LnhtbFBLBQYAAAAABAAEAPUAAACJAwAAAAA=&#10;" path="m54,10736l,10790r15964,l54,10736xe" filled="f" fillcolor="#46a2ff" stroked="f">
                  <v:path arrowok="t" o:connecttype="custom" o:connectlocs="54,11512;0,11566;15964,11566;54,11512" o:connectangles="0,0,0,0"/>
                </v:shape>
                <v:shape id="Freeform 238" o:spid="_x0000_s1030"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tE8QA&#10;AADcAAAADwAAAGRycy9kb3ducmV2LnhtbESPwU7DMBBE70j8g7VIvVGHFNoS6laABO2tapveV/GS&#10;RI3Xlm2S8PcYCanH0cy80aw2o+lETz60lhU8TDMQxJXVLdcKytPH/RJEiMgaO8uk4IcCbNa3Nyss&#10;tB34QP0x1iJBOBSooInRFVKGqiGDYWodcfK+rDcYk/S11B6HBDedzLNsLg22nBYadPTeUHU5fptE&#10;ceWizPdvZ7f93A6X6nn/6Oe9UpO78fUFRKQxXsP/7Z1WkM+e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7RPEAAAA3AAAAA8AAAAAAAAAAAAAAAAAmAIAAGRycy9k&#10;b3ducmV2LnhtbFBLBQYAAAAABAAEAPUAAACJAwAAAAA=&#10;" path="m90,10700r-18,18l15892,10718,90,10700xe" filled="f" fillcolor="#46a2ff" stroked="f">
                  <v:path arrowok="t" o:connecttype="custom" o:connectlocs="90,11476;72,11494;15892,11494;90,11476" o:connectangles="0,0,0,0"/>
                </v:shape>
                <v:shape id="Freeform 237" o:spid="_x0000_s1031" style="position:absolute;left:524;top:704;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ZMQA&#10;AADcAAAADwAAAGRycy9kb3ducmV2LnhtbESPQUvDQBSE7wX/w/IEb+3GKFFjt0UL2t6KNd4f2WcS&#10;mn277G6T+O+7hYLHYWa+YZbryfRiIB86ywruFxkI4trqjhsF1ffH/BlEiMgae8uk4I8CrFc3syWW&#10;2o78RcMhNiJBOJSooI3RlVKGuiWDYWEdcfJ+rTcYk/SN1B7HBDe9zLOskAY7TgstOtq0VB8PJ5Mo&#10;rnqq8v37j9t+bsdj/bJ/9MWg1N3t9PYKItIU/8PX9k4ryB8KuJxJR0C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c2TEAAAA3AAAAA8AAAAAAAAAAAAAAAAAmAIAAGRycy9k&#10;b3ducmV2LnhtbFBLBQYAAAAABAAEAPUAAACJAwAAAAA=&#10;" path="m15964,l,,,10862r15964,l15964,xe" filled="f" fillcolor="#46a2ff" stroked="f">
                  <v:path arrowok="t" o:connecttype="custom" o:connectlocs="15964,704;0,704;0,11566;15964,11566;15964,704"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36224" behindDoc="1" locked="0" layoutInCell="1" allowOverlap="1" wp14:anchorId="23CBC23A" wp14:editId="5AE6EA76">
                <wp:simplePos x="0" y="0"/>
                <wp:positionH relativeFrom="page">
                  <wp:posOffset>389890</wp:posOffset>
                </wp:positionH>
                <wp:positionV relativeFrom="page">
                  <wp:posOffset>504190</wp:posOffset>
                </wp:positionV>
                <wp:extent cx="10022840" cy="6802120"/>
                <wp:effectExtent l="0" t="0" r="0" b="0"/>
                <wp:wrapNone/>
                <wp:docPr id="2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2840" cy="680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A303" w14:textId="77777777" w:rsidR="00121696" w:rsidRDefault="00121696">
                            <w:pPr>
                              <w:spacing w:line="200" w:lineRule="exact"/>
                            </w:pPr>
                          </w:p>
                          <w:p w14:paraId="083F43DC" w14:textId="77777777" w:rsidR="00121696" w:rsidRDefault="00121696">
                            <w:pPr>
                              <w:spacing w:line="200" w:lineRule="exact"/>
                            </w:pPr>
                          </w:p>
                          <w:p w14:paraId="7E1B0CF6" w14:textId="77777777" w:rsidR="00121696" w:rsidRDefault="00121696">
                            <w:pPr>
                              <w:spacing w:line="200" w:lineRule="exact"/>
                            </w:pPr>
                          </w:p>
                          <w:p w14:paraId="6ECD227D" w14:textId="77777777" w:rsidR="00121696" w:rsidRDefault="00121696">
                            <w:pPr>
                              <w:spacing w:line="200" w:lineRule="exact"/>
                            </w:pPr>
                          </w:p>
                          <w:p w14:paraId="4EB10F9E" w14:textId="77777777" w:rsidR="00121696" w:rsidRDefault="00121696">
                            <w:pPr>
                              <w:spacing w:line="200" w:lineRule="exact"/>
                            </w:pPr>
                          </w:p>
                          <w:p w14:paraId="79B10420" w14:textId="77777777" w:rsidR="00121696" w:rsidRDefault="00121696">
                            <w:pPr>
                              <w:spacing w:line="200" w:lineRule="exact"/>
                            </w:pPr>
                          </w:p>
                          <w:p w14:paraId="16F836C4" w14:textId="77777777" w:rsidR="00121696" w:rsidRDefault="00121696">
                            <w:pPr>
                              <w:spacing w:line="200" w:lineRule="exact"/>
                            </w:pPr>
                          </w:p>
                          <w:p w14:paraId="4B59A97C" w14:textId="77777777" w:rsidR="00121696" w:rsidRDefault="00121696">
                            <w:pPr>
                              <w:spacing w:line="200" w:lineRule="exact"/>
                            </w:pPr>
                          </w:p>
                          <w:p w14:paraId="49C7E14C" w14:textId="77777777" w:rsidR="00121696" w:rsidRDefault="00121696">
                            <w:pPr>
                              <w:spacing w:line="200" w:lineRule="exact"/>
                            </w:pPr>
                          </w:p>
                          <w:p w14:paraId="141B05FE" w14:textId="77777777" w:rsidR="00121696" w:rsidRDefault="00121696">
                            <w:pPr>
                              <w:spacing w:line="200" w:lineRule="exact"/>
                            </w:pPr>
                          </w:p>
                          <w:p w14:paraId="6BC18B88" w14:textId="77777777" w:rsidR="00121696" w:rsidRDefault="00121696">
                            <w:pPr>
                              <w:spacing w:line="200" w:lineRule="exact"/>
                            </w:pPr>
                          </w:p>
                          <w:p w14:paraId="7B12CB53" w14:textId="77777777" w:rsidR="00121696" w:rsidRDefault="00121696">
                            <w:pPr>
                              <w:spacing w:line="200" w:lineRule="exact"/>
                            </w:pPr>
                          </w:p>
                          <w:p w14:paraId="1B0F3726" w14:textId="77777777" w:rsidR="00121696" w:rsidRDefault="00121696">
                            <w:pPr>
                              <w:spacing w:line="200" w:lineRule="exact"/>
                            </w:pPr>
                          </w:p>
                          <w:p w14:paraId="31C37A5B" w14:textId="77777777" w:rsidR="00121696" w:rsidRDefault="00121696">
                            <w:pPr>
                              <w:spacing w:line="200" w:lineRule="exact"/>
                            </w:pPr>
                          </w:p>
                          <w:p w14:paraId="3339CED3" w14:textId="77777777" w:rsidR="00121696" w:rsidRDefault="00121696">
                            <w:pPr>
                              <w:spacing w:line="200" w:lineRule="exact"/>
                            </w:pPr>
                          </w:p>
                          <w:p w14:paraId="4BC03F5B" w14:textId="77777777" w:rsidR="00121696" w:rsidRDefault="00121696">
                            <w:pPr>
                              <w:spacing w:line="200" w:lineRule="exact"/>
                            </w:pPr>
                          </w:p>
                          <w:p w14:paraId="294B6392" w14:textId="77777777" w:rsidR="00121696" w:rsidRDefault="00121696">
                            <w:pPr>
                              <w:spacing w:line="200" w:lineRule="exact"/>
                            </w:pPr>
                          </w:p>
                          <w:p w14:paraId="4C37A5E4" w14:textId="77777777" w:rsidR="00121696" w:rsidRDefault="00121696">
                            <w:pPr>
                              <w:spacing w:line="200" w:lineRule="exact"/>
                            </w:pPr>
                          </w:p>
                          <w:p w14:paraId="0DE3EB1B" w14:textId="77777777" w:rsidR="00121696" w:rsidRDefault="00121696">
                            <w:pPr>
                              <w:spacing w:line="200" w:lineRule="exact"/>
                            </w:pPr>
                          </w:p>
                          <w:p w14:paraId="7BBF2506" w14:textId="77777777" w:rsidR="00121696" w:rsidRDefault="00121696">
                            <w:pPr>
                              <w:spacing w:line="200" w:lineRule="exact"/>
                            </w:pPr>
                          </w:p>
                          <w:p w14:paraId="6EFC5C8D" w14:textId="77777777" w:rsidR="00121696" w:rsidRDefault="00121696">
                            <w:pPr>
                              <w:spacing w:line="200" w:lineRule="exact"/>
                            </w:pPr>
                          </w:p>
                          <w:p w14:paraId="62777359" w14:textId="77777777" w:rsidR="00121696" w:rsidRDefault="00121696">
                            <w:pPr>
                              <w:spacing w:line="200" w:lineRule="exact"/>
                            </w:pPr>
                          </w:p>
                          <w:p w14:paraId="1B910D5A" w14:textId="77777777" w:rsidR="00121696" w:rsidRDefault="00121696">
                            <w:pPr>
                              <w:spacing w:line="200" w:lineRule="exact"/>
                            </w:pPr>
                          </w:p>
                          <w:p w14:paraId="26B9FE61" w14:textId="77777777" w:rsidR="00121696" w:rsidRDefault="00121696">
                            <w:pPr>
                              <w:spacing w:line="200" w:lineRule="exact"/>
                            </w:pPr>
                          </w:p>
                          <w:p w14:paraId="48608A0F" w14:textId="77777777" w:rsidR="00121696" w:rsidRDefault="00121696">
                            <w:pPr>
                              <w:spacing w:line="200" w:lineRule="exact"/>
                            </w:pPr>
                          </w:p>
                          <w:p w14:paraId="3A9D2B7B" w14:textId="77777777" w:rsidR="00121696" w:rsidRDefault="00121696">
                            <w:pPr>
                              <w:spacing w:line="200" w:lineRule="exact"/>
                            </w:pPr>
                          </w:p>
                          <w:p w14:paraId="3A99D2D8" w14:textId="77777777" w:rsidR="00121696" w:rsidRDefault="00121696">
                            <w:pPr>
                              <w:spacing w:line="200" w:lineRule="exact"/>
                            </w:pPr>
                          </w:p>
                          <w:p w14:paraId="3A3A750C" w14:textId="77777777" w:rsidR="00121696" w:rsidRDefault="00121696">
                            <w:pPr>
                              <w:spacing w:line="200" w:lineRule="exact"/>
                            </w:pPr>
                          </w:p>
                          <w:p w14:paraId="6FA91942" w14:textId="77777777" w:rsidR="00121696" w:rsidRDefault="00121696">
                            <w:pPr>
                              <w:spacing w:line="200" w:lineRule="exact"/>
                            </w:pPr>
                          </w:p>
                          <w:p w14:paraId="453AF941" w14:textId="77777777" w:rsidR="00121696" w:rsidRDefault="00121696">
                            <w:pPr>
                              <w:spacing w:line="200" w:lineRule="exact"/>
                            </w:pPr>
                          </w:p>
                          <w:p w14:paraId="02790B42" w14:textId="77777777" w:rsidR="00121696" w:rsidRDefault="00121696">
                            <w:pPr>
                              <w:spacing w:line="200" w:lineRule="exact"/>
                            </w:pPr>
                          </w:p>
                          <w:p w14:paraId="78B191E1" w14:textId="77777777" w:rsidR="00121696" w:rsidRDefault="00121696">
                            <w:pPr>
                              <w:spacing w:line="200" w:lineRule="exact"/>
                            </w:pPr>
                          </w:p>
                          <w:p w14:paraId="4F3659B4" w14:textId="77777777" w:rsidR="00121696" w:rsidRDefault="00121696">
                            <w:pPr>
                              <w:spacing w:line="200" w:lineRule="exact"/>
                            </w:pPr>
                          </w:p>
                          <w:p w14:paraId="731C2D9F" w14:textId="77777777" w:rsidR="00121696" w:rsidRDefault="00121696">
                            <w:pPr>
                              <w:spacing w:line="200" w:lineRule="exact"/>
                            </w:pPr>
                          </w:p>
                          <w:p w14:paraId="1B0F27CC" w14:textId="77777777" w:rsidR="00121696" w:rsidRDefault="00121696">
                            <w:pPr>
                              <w:spacing w:line="200" w:lineRule="exact"/>
                            </w:pPr>
                          </w:p>
                          <w:p w14:paraId="2F767A7A" w14:textId="77777777" w:rsidR="00121696" w:rsidRDefault="00121696">
                            <w:pPr>
                              <w:spacing w:line="200" w:lineRule="exact"/>
                            </w:pPr>
                          </w:p>
                          <w:p w14:paraId="6F456B17" w14:textId="77777777" w:rsidR="00121696" w:rsidRDefault="00121696">
                            <w:pPr>
                              <w:spacing w:line="200" w:lineRule="exact"/>
                            </w:pPr>
                          </w:p>
                          <w:p w14:paraId="552A4A37" w14:textId="77777777" w:rsidR="00121696" w:rsidRDefault="00121696">
                            <w:pPr>
                              <w:spacing w:line="200" w:lineRule="exact"/>
                            </w:pPr>
                          </w:p>
                          <w:p w14:paraId="526DF95E" w14:textId="77777777" w:rsidR="00121696" w:rsidRDefault="00121696">
                            <w:pPr>
                              <w:spacing w:line="200" w:lineRule="exact"/>
                            </w:pPr>
                          </w:p>
                          <w:p w14:paraId="60047FBC" w14:textId="77777777" w:rsidR="00121696" w:rsidRDefault="00121696">
                            <w:pPr>
                              <w:spacing w:line="200" w:lineRule="exact"/>
                            </w:pPr>
                          </w:p>
                          <w:p w14:paraId="27A5416A" w14:textId="66C5714B" w:rsidR="00121696" w:rsidRDefault="00121696">
                            <w:pPr>
                              <w:spacing w:line="200" w:lineRule="exact"/>
                            </w:pPr>
                          </w:p>
                          <w:p w14:paraId="3F982D4D" w14:textId="4C0EC1C2" w:rsidR="00F31DCE" w:rsidRDefault="00F31DCE">
                            <w:pPr>
                              <w:spacing w:line="200" w:lineRule="exact"/>
                            </w:pPr>
                          </w:p>
                          <w:p w14:paraId="6D2C00B2" w14:textId="4C23A8F8" w:rsidR="00F31DCE" w:rsidRDefault="00F31DCE">
                            <w:pPr>
                              <w:spacing w:line="200" w:lineRule="exact"/>
                            </w:pPr>
                          </w:p>
                          <w:p w14:paraId="0F161920" w14:textId="5DCE8ABC" w:rsidR="00F31DCE" w:rsidRDefault="00F31DCE">
                            <w:pPr>
                              <w:spacing w:line="200" w:lineRule="exact"/>
                            </w:pPr>
                          </w:p>
                          <w:p w14:paraId="57AD2B48" w14:textId="296252F5" w:rsidR="00F31DCE" w:rsidRDefault="00F31DCE">
                            <w:pPr>
                              <w:spacing w:line="200" w:lineRule="exact"/>
                            </w:pPr>
                          </w:p>
                          <w:p w14:paraId="3C1546C3" w14:textId="174884CD" w:rsidR="00F31DCE" w:rsidRDefault="00F31DCE">
                            <w:pPr>
                              <w:spacing w:line="200" w:lineRule="exact"/>
                            </w:pPr>
                          </w:p>
                          <w:p w14:paraId="541B7DC5" w14:textId="3DB4CB7A" w:rsidR="00F31DCE" w:rsidRDefault="00F31DCE">
                            <w:pPr>
                              <w:spacing w:line="200" w:lineRule="exact"/>
                            </w:pPr>
                          </w:p>
                          <w:p w14:paraId="5BEEEA26" w14:textId="77777777" w:rsidR="00F31DCE" w:rsidRDefault="00F31DCE">
                            <w:pPr>
                              <w:spacing w:line="200" w:lineRule="exact"/>
                            </w:pPr>
                          </w:p>
                          <w:p w14:paraId="09CB4B7D" w14:textId="77777777" w:rsidR="00121696" w:rsidRDefault="00121696">
                            <w:pPr>
                              <w:spacing w:line="200" w:lineRule="exact"/>
                            </w:pPr>
                          </w:p>
                          <w:p w14:paraId="571BB4EE" w14:textId="77777777" w:rsidR="00121696" w:rsidRDefault="00121696">
                            <w:pPr>
                              <w:spacing w:line="200" w:lineRule="exact"/>
                            </w:pPr>
                          </w:p>
                          <w:p w14:paraId="5CF8E2FB" w14:textId="77777777" w:rsidR="00121696" w:rsidRDefault="00121696">
                            <w:pPr>
                              <w:spacing w:line="200" w:lineRule="exact"/>
                            </w:pPr>
                          </w:p>
                          <w:p w14:paraId="53288CD3" w14:textId="77777777" w:rsidR="00121696" w:rsidRDefault="00121696">
                            <w:pPr>
                              <w:spacing w:line="200" w:lineRule="exact"/>
                            </w:pPr>
                          </w:p>
                          <w:p w14:paraId="55AF6C18" w14:textId="77777777" w:rsidR="00121696" w:rsidRDefault="00121696">
                            <w:pPr>
                              <w:spacing w:line="200" w:lineRule="exact"/>
                            </w:pPr>
                          </w:p>
                          <w:p w14:paraId="45D2AEB5" w14:textId="0B1F96D7" w:rsidR="00121696" w:rsidRDefault="00121696">
                            <w:pPr>
                              <w:spacing w:line="200" w:lineRule="exact"/>
                            </w:pPr>
                          </w:p>
                          <w:p w14:paraId="55EA7365" w14:textId="1E59D9DD" w:rsidR="00F31DCE" w:rsidRDefault="00F31DCE">
                            <w:pPr>
                              <w:spacing w:line="200" w:lineRule="exact"/>
                            </w:pPr>
                          </w:p>
                          <w:p w14:paraId="7807A389" w14:textId="77777777" w:rsidR="00F31DCE" w:rsidRDefault="00F31DCE">
                            <w:pPr>
                              <w:spacing w:line="200" w:lineRule="exact"/>
                            </w:pPr>
                          </w:p>
                          <w:p w14:paraId="3E85355D" w14:textId="77777777" w:rsidR="00121696" w:rsidRDefault="00121696">
                            <w:pPr>
                              <w:spacing w:before="10" w:line="240" w:lineRule="exact"/>
                              <w:rPr>
                                <w:sz w:val="24"/>
                                <w:szCs w:val="24"/>
                              </w:rPr>
                            </w:pPr>
                          </w:p>
                          <w:p w14:paraId="175D01EF" w14:textId="77777777" w:rsidR="00121696" w:rsidRDefault="00121696">
                            <w:pPr>
                              <w:spacing w:line="260" w:lineRule="exact"/>
                              <w:ind w:right="339"/>
                              <w:jc w:val="right"/>
                              <w:rPr>
                                <w:rFonts w:ascii="Comic Sans MS" w:eastAsia="Comic Sans MS" w:hAnsi="Comic Sans MS" w:cs="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BC23A" id="_x0000_t202" coordsize="21600,21600" o:spt="202" path="m,l,21600r21600,l21600,xe">
                <v:stroke joinstyle="miter"/>
                <v:path gradientshapeok="t" o:connecttype="rect"/>
              </v:shapetype>
              <v:shape id="Text Box 235" o:spid="_x0000_s1026" type="#_x0000_t202" style="position:absolute;left:0;text-align:left;margin-left:30.7pt;margin-top:39.7pt;width:789.2pt;height:535.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" filled="f" stroked="f">
                <v:textbox inset="0,0,0,0">
                  <w:txbxContent>
                    <w:p w14:paraId="324BA303" w14:textId="77777777" w:rsidR="00121696" w:rsidRDefault="00121696">
                      <w:pPr>
                        <w:spacing w:line="200" w:lineRule="exact"/>
                      </w:pPr>
                    </w:p>
                    <w:p w14:paraId="083F43DC" w14:textId="77777777" w:rsidR="00121696" w:rsidRDefault="00121696">
                      <w:pPr>
                        <w:spacing w:line="200" w:lineRule="exact"/>
                      </w:pPr>
                    </w:p>
                    <w:p w14:paraId="7E1B0CF6" w14:textId="77777777" w:rsidR="00121696" w:rsidRDefault="00121696">
                      <w:pPr>
                        <w:spacing w:line="200" w:lineRule="exact"/>
                      </w:pPr>
                    </w:p>
                    <w:p w14:paraId="6ECD227D" w14:textId="77777777" w:rsidR="00121696" w:rsidRDefault="00121696">
                      <w:pPr>
                        <w:spacing w:line="200" w:lineRule="exact"/>
                      </w:pPr>
                    </w:p>
                    <w:p w14:paraId="4EB10F9E" w14:textId="77777777" w:rsidR="00121696" w:rsidRDefault="00121696">
                      <w:pPr>
                        <w:spacing w:line="200" w:lineRule="exact"/>
                      </w:pPr>
                    </w:p>
                    <w:p w14:paraId="79B10420" w14:textId="77777777" w:rsidR="00121696" w:rsidRDefault="00121696">
                      <w:pPr>
                        <w:spacing w:line="200" w:lineRule="exact"/>
                      </w:pPr>
                    </w:p>
                    <w:p w14:paraId="16F836C4" w14:textId="77777777" w:rsidR="00121696" w:rsidRDefault="00121696">
                      <w:pPr>
                        <w:spacing w:line="200" w:lineRule="exact"/>
                      </w:pPr>
                    </w:p>
                    <w:p w14:paraId="4B59A97C" w14:textId="77777777" w:rsidR="00121696" w:rsidRDefault="00121696">
                      <w:pPr>
                        <w:spacing w:line="200" w:lineRule="exact"/>
                      </w:pPr>
                    </w:p>
                    <w:p w14:paraId="49C7E14C" w14:textId="77777777" w:rsidR="00121696" w:rsidRDefault="00121696">
                      <w:pPr>
                        <w:spacing w:line="200" w:lineRule="exact"/>
                      </w:pPr>
                    </w:p>
                    <w:p w14:paraId="141B05FE" w14:textId="77777777" w:rsidR="00121696" w:rsidRDefault="00121696">
                      <w:pPr>
                        <w:spacing w:line="200" w:lineRule="exact"/>
                      </w:pPr>
                    </w:p>
                    <w:p w14:paraId="6BC18B88" w14:textId="77777777" w:rsidR="00121696" w:rsidRDefault="00121696">
                      <w:pPr>
                        <w:spacing w:line="200" w:lineRule="exact"/>
                      </w:pPr>
                    </w:p>
                    <w:p w14:paraId="7B12CB53" w14:textId="77777777" w:rsidR="00121696" w:rsidRDefault="00121696">
                      <w:pPr>
                        <w:spacing w:line="200" w:lineRule="exact"/>
                      </w:pPr>
                    </w:p>
                    <w:p w14:paraId="1B0F3726" w14:textId="77777777" w:rsidR="00121696" w:rsidRDefault="00121696">
                      <w:pPr>
                        <w:spacing w:line="200" w:lineRule="exact"/>
                      </w:pPr>
                    </w:p>
                    <w:p w14:paraId="31C37A5B" w14:textId="77777777" w:rsidR="00121696" w:rsidRDefault="00121696">
                      <w:pPr>
                        <w:spacing w:line="200" w:lineRule="exact"/>
                      </w:pPr>
                    </w:p>
                    <w:p w14:paraId="3339CED3" w14:textId="77777777" w:rsidR="00121696" w:rsidRDefault="00121696">
                      <w:pPr>
                        <w:spacing w:line="200" w:lineRule="exact"/>
                      </w:pPr>
                    </w:p>
                    <w:p w14:paraId="4BC03F5B" w14:textId="77777777" w:rsidR="00121696" w:rsidRDefault="00121696">
                      <w:pPr>
                        <w:spacing w:line="200" w:lineRule="exact"/>
                      </w:pPr>
                    </w:p>
                    <w:p w14:paraId="294B6392" w14:textId="77777777" w:rsidR="00121696" w:rsidRDefault="00121696">
                      <w:pPr>
                        <w:spacing w:line="200" w:lineRule="exact"/>
                      </w:pPr>
                    </w:p>
                    <w:p w14:paraId="4C37A5E4" w14:textId="77777777" w:rsidR="00121696" w:rsidRDefault="00121696">
                      <w:pPr>
                        <w:spacing w:line="200" w:lineRule="exact"/>
                      </w:pPr>
                    </w:p>
                    <w:p w14:paraId="0DE3EB1B" w14:textId="77777777" w:rsidR="00121696" w:rsidRDefault="00121696">
                      <w:pPr>
                        <w:spacing w:line="200" w:lineRule="exact"/>
                      </w:pPr>
                    </w:p>
                    <w:p w14:paraId="7BBF2506" w14:textId="77777777" w:rsidR="00121696" w:rsidRDefault="00121696">
                      <w:pPr>
                        <w:spacing w:line="200" w:lineRule="exact"/>
                      </w:pPr>
                    </w:p>
                    <w:p w14:paraId="6EFC5C8D" w14:textId="77777777" w:rsidR="00121696" w:rsidRDefault="00121696">
                      <w:pPr>
                        <w:spacing w:line="200" w:lineRule="exact"/>
                      </w:pPr>
                    </w:p>
                    <w:p w14:paraId="62777359" w14:textId="77777777" w:rsidR="00121696" w:rsidRDefault="00121696">
                      <w:pPr>
                        <w:spacing w:line="200" w:lineRule="exact"/>
                      </w:pPr>
                    </w:p>
                    <w:p w14:paraId="1B910D5A" w14:textId="77777777" w:rsidR="00121696" w:rsidRDefault="00121696">
                      <w:pPr>
                        <w:spacing w:line="200" w:lineRule="exact"/>
                      </w:pPr>
                    </w:p>
                    <w:p w14:paraId="26B9FE61" w14:textId="77777777" w:rsidR="00121696" w:rsidRDefault="00121696">
                      <w:pPr>
                        <w:spacing w:line="200" w:lineRule="exact"/>
                      </w:pPr>
                    </w:p>
                    <w:p w14:paraId="48608A0F" w14:textId="77777777" w:rsidR="00121696" w:rsidRDefault="00121696">
                      <w:pPr>
                        <w:spacing w:line="200" w:lineRule="exact"/>
                      </w:pPr>
                    </w:p>
                    <w:p w14:paraId="3A9D2B7B" w14:textId="77777777" w:rsidR="00121696" w:rsidRDefault="00121696">
                      <w:pPr>
                        <w:spacing w:line="200" w:lineRule="exact"/>
                      </w:pPr>
                    </w:p>
                    <w:p w14:paraId="3A99D2D8" w14:textId="77777777" w:rsidR="00121696" w:rsidRDefault="00121696">
                      <w:pPr>
                        <w:spacing w:line="200" w:lineRule="exact"/>
                      </w:pPr>
                    </w:p>
                    <w:p w14:paraId="3A3A750C" w14:textId="77777777" w:rsidR="00121696" w:rsidRDefault="00121696">
                      <w:pPr>
                        <w:spacing w:line="200" w:lineRule="exact"/>
                      </w:pPr>
                    </w:p>
                    <w:p w14:paraId="6FA91942" w14:textId="77777777" w:rsidR="00121696" w:rsidRDefault="00121696">
                      <w:pPr>
                        <w:spacing w:line="200" w:lineRule="exact"/>
                      </w:pPr>
                    </w:p>
                    <w:p w14:paraId="453AF941" w14:textId="77777777" w:rsidR="00121696" w:rsidRDefault="00121696">
                      <w:pPr>
                        <w:spacing w:line="200" w:lineRule="exact"/>
                      </w:pPr>
                    </w:p>
                    <w:p w14:paraId="02790B42" w14:textId="77777777" w:rsidR="00121696" w:rsidRDefault="00121696">
                      <w:pPr>
                        <w:spacing w:line="200" w:lineRule="exact"/>
                      </w:pPr>
                    </w:p>
                    <w:p w14:paraId="78B191E1" w14:textId="77777777" w:rsidR="00121696" w:rsidRDefault="00121696">
                      <w:pPr>
                        <w:spacing w:line="200" w:lineRule="exact"/>
                      </w:pPr>
                    </w:p>
                    <w:p w14:paraId="4F3659B4" w14:textId="77777777" w:rsidR="00121696" w:rsidRDefault="00121696">
                      <w:pPr>
                        <w:spacing w:line="200" w:lineRule="exact"/>
                      </w:pPr>
                    </w:p>
                    <w:p w14:paraId="731C2D9F" w14:textId="77777777" w:rsidR="00121696" w:rsidRDefault="00121696">
                      <w:pPr>
                        <w:spacing w:line="200" w:lineRule="exact"/>
                      </w:pPr>
                    </w:p>
                    <w:p w14:paraId="1B0F27CC" w14:textId="77777777" w:rsidR="00121696" w:rsidRDefault="00121696">
                      <w:pPr>
                        <w:spacing w:line="200" w:lineRule="exact"/>
                      </w:pPr>
                    </w:p>
                    <w:p w14:paraId="2F767A7A" w14:textId="77777777" w:rsidR="00121696" w:rsidRDefault="00121696">
                      <w:pPr>
                        <w:spacing w:line="200" w:lineRule="exact"/>
                      </w:pPr>
                    </w:p>
                    <w:p w14:paraId="6F456B17" w14:textId="77777777" w:rsidR="00121696" w:rsidRDefault="00121696">
                      <w:pPr>
                        <w:spacing w:line="200" w:lineRule="exact"/>
                      </w:pPr>
                    </w:p>
                    <w:p w14:paraId="552A4A37" w14:textId="77777777" w:rsidR="00121696" w:rsidRDefault="00121696">
                      <w:pPr>
                        <w:spacing w:line="200" w:lineRule="exact"/>
                      </w:pPr>
                    </w:p>
                    <w:p w14:paraId="526DF95E" w14:textId="77777777" w:rsidR="00121696" w:rsidRDefault="00121696">
                      <w:pPr>
                        <w:spacing w:line="200" w:lineRule="exact"/>
                      </w:pPr>
                    </w:p>
                    <w:p w14:paraId="60047FBC" w14:textId="77777777" w:rsidR="00121696" w:rsidRDefault="00121696">
                      <w:pPr>
                        <w:spacing w:line="200" w:lineRule="exact"/>
                      </w:pPr>
                    </w:p>
                    <w:p w14:paraId="27A5416A" w14:textId="66C5714B" w:rsidR="00121696" w:rsidRDefault="00121696">
                      <w:pPr>
                        <w:spacing w:line="200" w:lineRule="exact"/>
                      </w:pPr>
                    </w:p>
                    <w:p w14:paraId="3F982D4D" w14:textId="4C0EC1C2" w:rsidR="00F31DCE" w:rsidRDefault="00F31DCE">
                      <w:pPr>
                        <w:spacing w:line="200" w:lineRule="exact"/>
                      </w:pPr>
                    </w:p>
                    <w:p w14:paraId="6D2C00B2" w14:textId="4C23A8F8" w:rsidR="00F31DCE" w:rsidRDefault="00F31DCE">
                      <w:pPr>
                        <w:spacing w:line="200" w:lineRule="exact"/>
                      </w:pPr>
                    </w:p>
                    <w:p w14:paraId="0F161920" w14:textId="5DCE8ABC" w:rsidR="00F31DCE" w:rsidRDefault="00F31DCE">
                      <w:pPr>
                        <w:spacing w:line="200" w:lineRule="exact"/>
                      </w:pPr>
                    </w:p>
                    <w:p w14:paraId="57AD2B48" w14:textId="296252F5" w:rsidR="00F31DCE" w:rsidRDefault="00F31DCE">
                      <w:pPr>
                        <w:spacing w:line="200" w:lineRule="exact"/>
                      </w:pPr>
                    </w:p>
                    <w:p w14:paraId="3C1546C3" w14:textId="174884CD" w:rsidR="00F31DCE" w:rsidRDefault="00F31DCE">
                      <w:pPr>
                        <w:spacing w:line="200" w:lineRule="exact"/>
                      </w:pPr>
                    </w:p>
                    <w:p w14:paraId="541B7DC5" w14:textId="3DB4CB7A" w:rsidR="00F31DCE" w:rsidRDefault="00F31DCE">
                      <w:pPr>
                        <w:spacing w:line="200" w:lineRule="exact"/>
                      </w:pPr>
                    </w:p>
                    <w:p w14:paraId="5BEEEA26" w14:textId="77777777" w:rsidR="00F31DCE" w:rsidRDefault="00F31DCE">
                      <w:pPr>
                        <w:spacing w:line="200" w:lineRule="exact"/>
                      </w:pPr>
                    </w:p>
                    <w:p w14:paraId="09CB4B7D" w14:textId="77777777" w:rsidR="00121696" w:rsidRDefault="00121696">
                      <w:pPr>
                        <w:spacing w:line="200" w:lineRule="exact"/>
                      </w:pPr>
                    </w:p>
                    <w:p w14:paraId="571BB4EE" w14:textId="77777777" w:rsidR="00121696" w:rsidRDefault="00121696">
                      <w:pPr>
                        <w:spacing w:line="200" w:lineRule="exact"/>
                      </w:pPr>
                    </w:p>
                    <w:p w14:paraId="5CF8E2FB" w14:textId="77777777" w:rsidR="00121696" w:rsidRDefault="00121696">
                      <w:pPr>
                        <w:spacing w:line="200" w:lineRule="exact"/>
                      </w:pPr>
                    </w:p>
                    <w:p w14:paraId="53288CD3" w14:textId="77777777" w:rsidR="00121696" w:rsidRDefault="00121696">
                      <w:pPr>
                        <w:spacing w:line="200" w:lineRule="exact"/>
                      </w:pPr>
                    </w:p>
                    <w:p w14:paraId="55AF6C18" w14:textId="77777777" w:rsidR="00121696" w:rsidRDefault="00121696">
                      <w:pPr>
                        <w:spacing w:line="200" w:lineRule="exact"/>
                      </w:pPr>
                    </w:p>
                    <w:p w14:paraId="45D2AEB5" w14:textId="0B1F96D7" w:rsidR="00121696" w:rsidRDefault="00121696">
                      <w:pPr>
                        <w:spacing w:line="200" w:lineRule="exact"/>
                      </w:pPr>
                    </w:p>
                    <w:p w14:paraId="55EA7365" w14:textId="1E59D9DD" w:rsidR="00F31DCE" w:rsidRDefault="00F31DCE">
                      <w:pPr>
                        <w:spacing w:line="200" w:lineRule="exact"/>
                      </w:pPr>
                    </w:p>
                    <w:p w14:paraId="7807A389" w14:textId="77777777" w:rsidR="00F31DCE" w:rsidRDefault="00F31DCE">
                      <w:pPr>
                        <w:spacing w:line="200" w:lineRule="exact"/>
                      </w:pPr>
                    </w:p>
                    <w:p w14:paraId="3E85355D" w14:textId="77777777" w:rsidR="00121696" w:rsidRDefault="00121696">
                      <w:pPr>
                        <w:spacing w:before="10" w:line="240" w:lineRule="exact"/>
                        <w:rPr>
                          <w:sz w:val="24"/>
                          <w:szCs w:val="24"/>
                        </w:rPr>
                      </w:pPr>
                    </w:p>
                    <w:p w14:paraId="175D01EF" w14:textId="77777777" w:rsidR="00121696" w:rsidRDefault="00121696">
                      <w:pPr>
                        <w:spacing w:line="260" w:lineRule="exact"/>
                        <w:ind w:right="339"/>
                        <w:jc w:val="right"/>
                        <w:rPr>
                          <w:rFonts w:ascii="Comic Sans MS" w:eastAsia="Comic Sans MS" w:hAnsi="Comic Sans MS" w:cs="Comic Sans MS"/>
                        </w:rPr>
                      </w:pPr>
                    </w:p>
                  </w:txbxContent>
                </v:textbox>
                <w10:wrap anchorx="page" anchory="page"/>
              </v:shape>
            </w:pict>
          </mc:Fallback>
        </mc:AlternateContent>
      </w:r>
      <w:r w:rsidR="00A6249E" w:rsidRPr="00F65391">
        <w:rPr>
          <w:rFonts w:asciiTheme="minorHAnsi" w:eastAsia="Comic Sans MS" w:hAnsiTheme="minorHAnsi" w:cs="Comic Sans MS"/>
          <w:position w:val="-1"/>
          <w:sz w:val="36"/>
          <w:szCs w:val="44"/>
          <w:u w:val="thick" w:color="000000"/>
        </w:rPr>
        <w:t>W</w:t>
      </w:r>
      <w:r w:rsidR="00DB0666" w:rsidRPr="00F65391">
        <w:rPr>
          <w:rFonts w:asciiTheme="minorHAnsi" w:eastAsia="Comic Sans MS" w:hAnsiTheme="minorHAnsi" w:cs="Comic Sans MS"/>
          <w:spacing w:val="-1"/>
          <w:position w:val="-1"/>
          <w:sz w:val="36"/>
          <w:szCs w:val="44"/>
          <w:u w:val="thick" w:color="000000"/>
        </w:rPr>
        <w:t>elcome</w:t>
      </w:r>
      <w:r w:rsidR="00A6249E" w:rsidRPr="00F65391">
        <w:rPr>
          <w:rFonts w:asciiTheme="minorHAnsi" w:eastAsia="Comic Sans MS" w:hAnsiTheme="minorHAnsi" w:cs="Comic Sans MS"/>
          <w:spacing w:val="-21"/>
          <w:position w:val="-1"/>
          <w:sz w:val="36"/>
          <w:szCs w:val="44"/>
          <w:u w:val="thick" w:color="000000"/>
        </w:rPr>
        <w:t xml:space="preserve"> </w:t>
      </w:r>
      <w:r w:rsidR="00DB0666" w:rsidRPr="00F65391">
        <w:rPr>
          <w:rFonts w:asciiTheme="minorHAnsi" w:eastAsia="Comic Sans MS" w:hAnsiTheme="minorHAnsi" w:cs="Comic Sans MS"/>
          <w:position w:val="-1"/>
          <w:sz w:val="36"/>
          <w:szCs w:val="44"/>
          <w:u w:val="thick" w:color="000000"/>
        </w:rPr>
        <w:t>To</w:t>
      </w:r>
      <w:r w:rsidR="00A6249E" w:rsidRPr="00F65391">
        <w:rPr>
          <w:rFonts w:asciiTheme="minorHAnsi" w:eastAsia="Comic Sans MS" w:hAnsiTheme="minorHAnsi" w:cs="Comic Sans MS"/>
          <w:spacing w:val="-6"/>
          <w:position w:val="-1"/>
          <w:sz w:val="36"/>
          <w:szCs w:val="44"/>
          <w:u w:val="thick" w:color="000000"/>
        </w:rPr>
        <w:t xml:space="preserve"> </w:t>
      </w:r>
      <w:r w:rsidR="00131563">
        <w:rPr>
          <w:rFonts w:asciiTheme="minorHAnsi" w:eastAsia="Comic Sans MS" w:hAnsiTheme="minorHAnsi" w:cs="Comic Sans MS"/>
          <w:position w:val="-1"/>
          <w:sz w:val="36"/>
          <w:szCs w:val="44"/>
          <w:u w:val="thick" w:color="000000"/>
        </w:rPr>
        <w:t>Nursery</w:t>
      </w:r>
    </w:p>
    <w:p w14:paraId="419D3EDF" w14:textId="77777777" w:rsidR="005D5AB3" w:rsidRPr="00F65391" w:rsidRDefault="005D5AB3">
      <w:pPr>
        <w:spacing w:line="200" w:lineRule="exact"/>
        <w:rPr>
          <w:rFonts w:asciiTheme="minorHAnsi" w:hAnsiTheme="minorHAnsi"/>
        </w:rPr>
      </w:pPr>
    </w:p>
    <w:p w14:paraId="4881C71B" w14:textId="77777777" w:rsidR="005D5AB3" w:rsidRPr="00F65391" w:rsidRDefault="005D5AB3">
      <w:pPr>
        <w:spacing w:line="200" w:lineRule="exact"/>
        <w:rPr>
          <w:rFonts w:asciiTheme="minorHAnsi" w:hAnsiTheme="minorHAnsi"/>
        </w:rPr>
      </w:pPr>
    </w:p>
    <w:p w14:paraId="35C02556" w14:textId="77777777" w:rsidR="005D5AB3" w:rsidRPr="00F65391" w:rsidRDefault="005D5AB3">
      <w:pPr>
        <w:spacing w:before="17" w:line="260" w:lineRule="exact"/>
        <w:rPr>
          <w:rFonts w:asciiTheme="minorHAnsi" w:hAnsiTheme="minorHAnsi"/>
          <w:sz w:val="24"/>
          <w:szCs w:val="26"/>
        </w:rPr>
      </w:pPr>
    </w:p>
    <w:p w14:paraId="27651582" w14:textId="4A74ACA1" w:rsidR="005D5AB3" w:rsidRPr="00F65391" w:rsidRDefault="00A6249E" w:rsidP="00E24970">
      <w:pPr>
        <w:spacing w:line="360" w:lineRule="exact"/>
        <w:ind w:left="111" w:right="69"/>
        <w:jc w:val="both"/>
        <w:rPr>
          <w:rFonts w:asciiTheme="minorHAnsi" w:eastAsia="Comic Sans MS" w:hAnsiTheme="minorHAnsi" w:cs="Comic Sans MS"/>
          <w:sz w:val="28"/>
          <w:szCs w:val="28"/>
        </w:rPr>
      </w:pPr>
      <w:r w:rsidRPr="00F65391">
        <w:rPr>
          <w:rFonts w:asciiTheme="minorHAnsi" w:eastAsia="Comic Sans MS" w:hAnsiTheme="minorHAnsi" w:cs="Comic Sans MS"/>
          <w:position w:val="1"/>
          <w:sz w:val="28"/>
          <w:szCs w:val="28"/>
        </w:rPr>
        <w:t>Beginning</w:t>
      </w:r>
      <w:r w:rsidRPr="00F65391">
        <w:rPr>
          <w:rFonts w:asciiTheme="minorHAnsi" w:eastAsia="Comic Sans MS" w:hAnsiTheme="minorHAnsi" w:cs="Comic Sans MS"/>
          <w:spacing w:val="22"/>
          <w:position w:val="1"/>
          <w:sz w:val="28"/>
          <w:szCs w:val="28"/>
        </w:rPr>
        <w:t xml:space="preserve"> </w:t>
      </w:r>
      <w:r w:rsidR="00733897">
        <w:rPr>
          <w:rFonts w:asciiTheme="minorHAnsi" w:eastAsia="Comic Sans MS" w:hAnsiTheme="minorHAnsi" w:cs="Comic Sans MS"/>
          <w:position w:val="1"/>
          <w:sz w:val="28"/>
          <w:szCs w:val="28"/>
        </w:rPr>
        <w:t>Nursery</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spacing w:val="-2"/>
          <w:position w:val="1"/>
          <w:sz w:val="28"/>
          <w:szCs w:val="28"/>
        </w:rPr>
        <w:t>i</w:t>
      </w:r>
      <w:r w:rsidRPr="00F65391">
        <w:rPr>
          <w:rFonts w:asciiTheme="minorHAnsi" w:eastAsia="Comic Sans MS" w:hAnsiTheme="minorHAnsi" w:cs="Comic Sans MS"/>
          <w:position w:val="1"/>
          <w:sz w:val="28"/>
          <w:szCs w:val="28"/>
        </w:rPr>
        <w:t>s</w:t>
      </w:r>
      <w:r w:rsidRPr="00F65391">
        <w:rPr>
          <w:rFonts w:asciiTheme="minorHAnsi" w:eastAsia="Comic Sans MS" w:hAnsiTheme="minorHAnsi" w:cs="Comic Sans MS"/>
          <w:spacing w:val="24"/>
          <w:position w:val="1"/>
          <w:sz w:val="28"/>
          <w:szCs w:val="28"/>
        </w:rPr>
        <w:t xml:space="preserve"> </w:t>
      </w:r>
      <w:r w:rsidRPr="00F65391">
        <w:rPr>
          <w:rFonts w:asciiTheme="minorHAnsi" w:eastAsia="Comic Sans MS" w:hAnsiTheme="minorHAnsi" w:cs="Comic Sans MS"/>
          <w:position w:val="1"/>
          <w:sz w:val="28"/>
          <w:szCs w:val="28"/>
        </w:rPr>
        <w:t>a</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ma</w:t>
      </w:r>
      <w:r w:rsidRPr="00F65391">
        <w:rPr>
          <w:rFonts w:asciiTheme="minorHAnsi" w:eastAsia="Comic Sans MS" w:hAnsiTheme="minorHAnsi" w:cs="Comic Sans MS"/>
          <w:spacing w:val="-2"/>
          <w:position w:val="1"/>
          <w:sz w:val="28"/>
          <w:szCs w:val="28"/>
        </w:rPr>
        <w:t>j</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position w:val="1"/>
          <w:sz w:val="28"/>
          <w:szCs w:val="28"/>
        </w:rPr>
        <w:t>r</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event</w:t>
      </w:r>
      <w:r w:rsidRPr="00F65391">
        <w:rPr>
          <w:rFonts w:asciiTheme="minorHAnsi" w:eastAsia="Comic Sans MS" w:hAnsiTheme="minorHAnsi" w:cs="Comic Sans MS"/>
          <w:spacing w:val="21"/>
          <w:position w:val="1"/>
          <w:sz w:val="28"/>
          <w:szCs w:val="28"/>
        </w:rPr>
        <w:t xml:space="preserve"> </w:t>
      </w:r>
      <w:r w:rsidRPr="00F65391">
        <w:rPr>
          <w:rFonts w:asciiTheme="minorHAnsi" w:eastAsia="Comic Sans MS" w:hAnsiTheme="minorHAnsi" w:cs="Comic Sans MS"/>
          <w:position w:val="1"/>
          <w:sz w:val="28"/>
          <w:szCs w:val="28"/>
        </w:rPr>
        <w:t>in</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the</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life</w:t>
      </w:r>
      <w:r w:rsidRPr="00F65391">
        <w:rPr>
          <w:rFonts w:asciiTheme="minorHAnsi" w:eastAsia="Comic Sans MS" w:hAnsiTheme="minorHAnsi" w:cs="Comic Sans MS"/>
          <w:spacing w:val="21"/>
          <w:position w:val="1"/>
          <w:sz w:val="28"/>
          <w:szCs w:val="28"/>
        </w:rPr>
        <w:t xml:space="preserve"> </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position w:val="1"/>
          <w:sz w:val="28"/>
          <w:szCs w:val="28"/>
        </w:rPr>
        <w:t>f</w:t>
      </w:r>
      <w:r w:rsidRPr="00F65391">
        <w:rPr>
          <w:rFonts w:asciiTheme="minorHAnsi" w:eastAsia="Comic Sans MS" w:hAnsiTheme="minorHAnsi" w:cs="Comic Sans MS"/>
          <w:spacing w:val="21"/>
          <w:position w:val="1"/>
          <w:sz w:val="28"/>
          <w:szCs w:val="28"/>
        </w:rPr>
        <w:t xml:space="preserve"> </w:t>
      </w:r>
      <w:r w:rsidRPr="00F65391">
        <w:rPr>
          <w:rFonts w:asciiTheme="minorHAnsi" w:eastAsia="Comic Sans MS" w:hAnsiTheme="minorHAnsi" w:cs="Comic Sans MS"/>
          <w:position w:val="1"/>
          <w:sz w:val="28"/>
          <w:szCs w:val="28"/>
        </w:rPr>
        <w:t>a</w:t>
      </w:r>
      <w:r w:rsidRPr="00F65391">
        <w:rPr>
          <w:rFonts w:asciiTheme="minorHAnsi" w:eastAsia="Comic Sans MS" w:hAnsiTheme="minorHAnsi" w:cs="Comic Sans MS"/>
          <w:spacing w:val="24"/>
          <w:position w:val="1"/>
          <w:sz w:val="28"/>
          <w:szCs w:val="28"/>
        </w:rPr>
        <w:t xml:space="preserve"> </w:t>
      </w:r>
      <w:r w:rsidR="00733897">
        <w:rPr>
          <w:rFonts w:asciiTheme="minorHAnsi" w:eastAsia="Comic Sans MS" w:hAnsiTheme="minorHAnsi" w:cs="Comic Sans MS"/>
          <w:spacing w:val="-3"/>
          <w:position w:val="1"/>
          <w:sz w:val="28"/>
          <w:szCs w:val="28"/>
        </w:rPr>
        <w:t>three</w:t>
      </w:r>
      <w:r w:rsidR="005E3C26">
        <w:rPr>
          <w:rFonts w:asciiTheme="minorHAnsi" w:eastAsia="Comic Sans MS" w:hAnsiTheme="minorHAnsi" w:cs="Comic Sans MS"/>
          <w:position w:val="1"/>
          <w:sz w:val="28"/>
          <w:szCs w:val="28"/>
        </w:rPr>
        <w:t>/ f</w:t>
      </w:r>
      <w:r w:rsidR="00733897">
        <w:rPr>
          <w:rFonts w:asciiTheme="minorHAnsi" w:eastAsia="Comic Sans MS" w:hAnsiTheme="minorHAnsi" w:cs="Comic Sans MS"/>
          <w:position w:val="1"/>
          <w:sz w:val="28"/>
          <w:szCs w:val="28"/>
        </w:rPr>
        <w:t>our</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year</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spacing w:val="-3"/>
          <w:position w:val="1"/>
          <w:sz w:val="28"/>
          <w:szCs w:val="28"/>
        </w:rPr>
        <w:t>l</w:t>
      </w:r>
      <w:r w:rsidRPr="00F65391">
        <w:rPr>
          <w:rFonts w:asciiTheme="minorHAnsi" w:eastAsia="Comic Sans MS" w:hAnsiTheme="minorHAnsi" w:cs="Comic Sans MS"/>
          <w:position w:val="1"/>
          <w:sz w:val="28"/>
          <w:szCs w:val="28"/>
        </w:rPr>
        <w:t>d</w:t>
      </w:r>
      <w:r w:rsidRPr="00F65391">
        <w:rPr>
          <w:rFonts w:asciiTheme="minorHAnsi" w:eastAsia="Comic Sans MS" w:hAnsiTheme="minorHAnsi" w:cs="Comic Sans MS"/>
          <w:spacing w:val="23"/>
          <w:position w:val="1"/>
          <w:sz w:val="28"/>
          <w:szCs w:val="28"/>
        </w:rPr>
        <w:t xml:space="preserve"> </w:t>
      </w:r>
      <w:r w:rsidRPr="00F65391">
        <w:rPr>
          <w:rFonts w:asciiTheme="minorHAnsi" w:eastAsia="Comic Sans MS" w:hAnsiTheme="minorHAnsi" w:cs="Comic Sans MS"/>
          <w:position w:val="1"/>
          <w:sz w:val="28"/>
          <w:szCs w:val="28"/>
        </w:rPr>
        <w:t>and</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it</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spacing w:val="-3"/>
          <w:position w:val="1"/>
          <w:sz w:val="28"/>
          <w:szCs w:val="28"/>
        </w:rPr>
        <w:t>w</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position w:val="1"/>
          <w:sz w:val="28"/>
          <w:szCs w:val="28"/>
        </w:rPr>
        <w:t>n’t</w:t>
      </w:r>
      <w:r w:rsidRPr="00F65391">
        <w:rPr>
          <w:rFonts w:asciiTheme="minorHAnsi" w:eastAsia="Comic Sans MS" w:hAnsiTheme="minorHAnsi" w:cs="Comic Sans MS"/>
          <w:spacing w:val="24"/>
          <w:position w:val="1"/>
          <w:sz w:val="28"/>
          <w:szCs w:val="28"/>
        </w:rPr>
        <w:t xml:space="preserve"> </w:t>
      </w:r>
      <w:r w:rsidRPr="00F65391">
        <w:rPr>
          <w:rFonts w:asciiTheme="minorHAnsi" w:eastAsia="Comic Sans MS" w:hAnsiTheme="minorHAnsi" w:cs="Comic Sans MS"/>
          <w:spacing w:val="-1"/>
          <w:position w:val="1"/>
          <w:sz w:val="28"/>
          <w:szCs w:val="28"/>
        </w:rPr>
        <w:t>b</w:t>
      </w:r>
      <w:r w:rsidRPr="00F65391">
        <w:rPr>
          <w:rFonts w:asciiTheme="minorHAnsi" w:eastAsia="Comic Sans MS" w:hAnsiTheme="minorHAnsi" w:cs="Comic Sans MS"/>
          <w:position w:val="1"/>
          <w:sz w:val="28"/>
          <w:szCs w:val="28"/>
        </w:rPr>
        <w:t>e</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l</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position w:val="1"/>
          <w:sz w:val="28"/>
          <w:szCs w:val="28"/>
        </w:rPr>
        <w:t>ng</w:t>
      </w:r>
      <w:r w:rsidRPr="00F65391">
        <w:rPr>
          <w:rFonts w:asciiTheme="minorHAnsi" w:eastAsia="Comic Sans MS" w:hAnsiTheme="minorHAnsi" w:cs="Comic Sans MS"/>
          <w:spacing w:val="21"/>
          <w:position w:val="1"/>
          <w:sz w:val="28"/>
          <w:szCs w:val="28"/>
        </w:rPr>
        <w:t xml:space="preserve"> </w:t>
      </w:r>
      <w:r w:rsidRPr="00F65391">
        <w:rPr>
          <w:rFonts w:asciiTheme="minorHAnsi" w:eastAsia="Comic Sans MS" w:hAnsiTheme="minorHAnsi" w:cs="Comic Sans MS"/>
          <w:spacing w:val="-1"/>
          <w:position w:val="1"/>
          <w:sz w:val="28"/>
          <w:szCs w:val="28"/>
        </w:rPr>
        <w:t>b</w:t>
      </w:r>
      <w:r w:rsidRPr="00F65391">
        <w:rPr>
          <w:rFonts w:asciiTheme="minorHAnsi" w:eastAsia="Comic Sans MS" w:hAnsiTheme="minorHAnsi" w:cs="Comic Sans MS"/>
          <w:position w:val="1"/>
          <w:sz w:val="28"/>
          <w:szCs w:val="28"/>
        </w:rPr>
        <w:t>e</w:t>
      </w:r>
      <w:r w:rsidRPr="00F65391">
        <w:rPr>
          <w:rFonts w:asciiTheme="minorHAnsi" w:eastAsia="Comic Sans MS" w:hAnsiTheme="minorHAnsi" w:cs="Comic Sans MS"/>
          <w:spacing w:val="-1"/>
          <w:position w:val="1"/>
          <w:sz w:val="28"/>
          <w:szCs w:val="28"/>
        </w:rPr>
        <w:t>f</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spacing w:val="-3"/>
          <w:position w:val="1"/>
          <w:sz w:val="28"/>
          <w:szCs w:val="28"/>
        </w:rPr>
        <w:t>r</w:t>
      </w:r>
      <w:r w:rsidRPr="00F65391">
        <w:rPr>
          <w:rFonts w:asciiTheme="minorHAnsi" w:eastAsia="Comic Sans MS" w:hAnsiTheme="minorHAnsi" w:cs="Comic Sans MS"/>
          <w:position w:val="1"/>
          <w:sz w:val="28"/>
          <w:szCs w:val="28"/>
        </w:rPr>
        <w:t>e</w:t>
      </w:r>
      <w:r w:rsidRPr="00F65391">
        <w:rPr>
          <w:rFonts w:asciiTheme="minorHAnsi" w:eastAsia="Comic Sans MS" w:hAnsiTheme="minorHAnsi" w:cs="Comic Sans MS"/>
          <w:spacing w:val="24"/>
          <w:position w:val="1"/>
          <w:sz w:val="28"/>
          <w:szCs w:val="28"/>
        </w:rPr>
        <w:t xml:space="preserve"> </w:t>
      </w:r>
      <w:r w:rsidRPr="00F65391">
        <w:rPr>
          <w:rFonts w:asciiTheme="minorHAnsi" w:eastAsia="Comic Sans MS" w:hAnsiTheme="minorHAnsi" w:cs="Comic Sans MS"/>
          <w:spacing w:val="-2"/>
          <w:position w:val="1"/>
          <w:sz w:val="28"/>
          <w:szCs w:val="28"/>
        </w:rPr>
        <w:t>y</w:t>
      </w:r>
      <w:r w:rsidRPr="00F65391">
        <w:rPr>
          <w:rFonts w:asciiTheme="minorHAnsi" w:eastAsia="Comic Sans MS" w:hAnsiTheme="minorHAnsi" w:cs="Comic Sans MS"/>
          <w:spacing w:val="1"/>
          <w:position w:val="1"/>
          <w:sz w:val="28"/>
          <w:szCs w:val="28"/>
        </w:rPr>
        <w:t>o</w:t>
      </w:r>
      <w:r w:rsidRPr="00F65391">
        <w:rPr>
          <w:rFonts w:asciiTheme="minorHAnsi" w:eastAsia="Comic Sans MS" w:hAnsiTheme="minorHAnsi" w:cs="Comic Sans MS"/>
          <w:position w:val="1"/>
          <w:sz w:val="28"/>
          <w:szCs w:val="28"/>
        </w:rPr>
        <w:t>ur</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position w:val="1"/>
          <w:sz w:val="28"/>
          <w:szCs w:val="28"/>
        </w:rPr>
        <w:t>ch</w:t>
      </w:r>
      <w:r w:rsidRPr="00F65391">
        <w:rPr>
          <w:rFonts w:asciiTheme="minorHAnsi" w:eastAsia="Comic Sans MS" w:hAnsiTheme="minorHAnsi" w:cs="Comic Sans MS"/>
          <w:spacing w:val="1"/>
          <w:position w:val="1"/>
          <w:sz w:val="28"/>
          <w:szCs w:val="28"/>
        </w:rPr>
        <w:t>i</w:t>
      </w:r>
      <w:r w:rsidRPr="00F65391">
        <w:rPr>
          <w:rFonts w:asciiTheme="minorHAnsi" w:eastAsia="Comic Sans MS" w:hAnsiTheme="minorHAnsi" w:cs="Comic Sans MS"/>
          <w:spacing w:val="-3"/>
          <w:position w:val="1"/>
          <w:sz w:val="28"/>
          <w:szCs w:val="28"/>
        </w:rPr>
        <w:t>l</w:t>
      </w:r>
      <w:r w:rsidRPr="00F65391">
        <w:rPr>
          <w:rFonts w:asciiTheme="minorHAnsi" w:eastAsia="Comic Sans MS" w:hAnsiTheme="minorHAnsi" w:cs="Comic Sans MS"/>
          <w:position w:val="1"/>
          <w:sz w:val="28"/>
          <w:szCs w:val="28"/>
        </w:rPr>
        <w:t>d</w:t>
      </w:r>
      <w:r w:rsidRPr="00F65391">
        <w:rPr>
          <w:rFonts w:asciiTheme="minorHAnsi" w:eastAsia="Comic Sans MS" w:hAnsiTheme="minorHAnsi" w:cs="Comic Sans MS"/>
          <w:spacing w:val="23"/>
          <w:position w:val="1"/>
          <w:sz w:val="28"/>
          <w:szCs w:val="28"/>
        </w:rPr>
        <w:t xml:space="preserve"> </w:t>
      </w:r>
      <w:r w:rsidRPr="00F65391">
        <w:rPr>
          <w:rFonts w:asciiTheme="minorHAnsi" w:eastAsia="Comic Sans MS" w:hAnsiTheme="minorHAnsi" w:cs="Comic Sans MS"/>
          <w:position w:val="1"/>
          <w:sz w:val="28"/>
          <w:szCs w:val="28"/>
        </w:rPr>
        <w:t>will</w:t>
      </w:r>
      <w:r w:rsidRPr="00F65391">
        <w:rPr>
          <w:rFonts w:asciiTheme="minorHAnsi" w:eastAsia="Comic Sans MS" w:hAnsiTheme="minorHAnsi" w:cs="Comic Sans MS"/>
          <w:spacing w:val="22"/>
          <w:position w:val="1"/>
          <w:sz w:val="28"/>
          <w:szCs w:val="28"/>
        </w:rPr>
        <w:t xml:space="preserve"> </w:t>
      </w:r>
      <w:r w:rsidRPr="00F65391">
        <w:rPr>
          <w:rFonts w:asciiTheme="minorHAnsi" w:eastAsia="Comic Sans MS" w:hAnsiTheme="minorHAnsi" w:cs="Comic Sans MS"/>
          <w:spacing w:val="-1"/>
          <w:position w:val="1"/>
          <w:sz w:val="28"/>
          <w:szCs w:val="28"/>
        </w:rPr>
        <w:t>b</w:t>
      </w:r>
      <w:r w:rsidRPr="00F65391">
        <w:rPr>
          <w:rFonts w:asciiTheme="minorHAnsi" w:eastAsia="Comic Sans MS" w:hAnsiTheme="minorHAnsi" w:cs="Comic Sans MS"/>
          <w:position w:val="1"/>
          <w:sz w:val="28"/>
          <w:szCs w:val="28"/>
        </w:rPr>
        <w:t>e</w:t>
      </w:r>
      <w:r w:rsidR="00E24970" w:rsidRPr="00F65391">
        <w:rPr>
          <w:rFonts w:asciiTheme="minorHAnsi" w:eastAsia="Comic Sans MS" w:hAnsiTheme="minorHAnsi" w:cs="Comic Sans MS"/>
          <w:sz w:val="28"/>
          <w:szCs w:val="28"/>
        </w:rPr>
        <w:t xml:space="preserve"> </w:t>
      </w:r>
      <w:r w:rsidRPr="00F65391">
        <w:rPr>
          <w:rFonts w:asciiTheme="minorHAnsi" w:eastAsia="Comic Sans MS" w:hAnsiTheme="minorHAnsi" w:cs="Comic Sans MS"/>
          <w:sz w:val="28"/>
          <w:szCs w:val="28"/>
        </w:rPr>
        <w:t>starting</w:t>
      </w:r>
      <w:r w:rsidRPr="00F65391">
        <w:rPr>
          <w:rFonts w:asciiTheme="minorHAnsi" w:eastAsia="Comic Sans MS" w:hAnsiTheme="minorHAnsi" w:cs="Comic Sans MS"/>
          <w:spacing w:val="19"/>
          <w:sz w:val="28"/>
          <w:szCs w:val="28"/>
        </w:rPr>
        <w:t xml:space="preserve"> </w:t>
      </w:r>
      <w:r w:rsidR="00E24970" w:rsidRPr="00F65391">
        <w:rPr>
          <w:rFonts w:asciiTheme="minorHAnsi" w:eastAsia="Comic Sans MS" w:hAnsiTheme="minorHAnsi" w:cs="Comic Sans MS"/>
          <w:sz w:val="28"/>
          <w:szCs w:val="28"/>
        </w:rPr>
        <w:t xml:space="preserve">Primary School. </w:t>
      </w:r>
      <w:r w:rsidRPr="00F65391">
        <w:rPr>
          <w:rFonts w:asciiTheme="minorHAnsi" w:eastAsia="Comic Sans MS" w:hAnsiTheme="minorHAnsi" w:cs="Comic Sans MS"/>
          <w:spacing w:val="-1"/>
          <w:sz w:val="28"/>
          <w:szCs w:val="28"/>
        </w:rPr>
        <w:t>T</w:t>
      </w:r>
      <w:r w:rsidRPr="00F65391">
        <w:rPr>
          <w:rFonts w:asciiTheme="minorHAnsi" w:eastAsia="Comic Sans MS" w:hAnsiTheme="minorHAnsi" w:cs="Comic Sans MS"/>
          <w:spacing w:val="1"/>
          <w:sz w:val="28"/>
          <w:szCs w:val="28"/>
        </w:rPr>
        <w:t>h</w:t>
      </w:r>
      <w:r w:rsidRPr="00F65391">
        <w:rPr>
          <w:rFonts w:asciiTheme="minorHAnsi" w:eastAsia="Comic Sans MS" w:hAnsiTheme="minorHAnsi" w:cs="Comic Sans MS"/>
          <w:sz w:val="28"/>
          <w:szCs w:val="28"/>
        </w:rPr>
        <w:t>ere</w:t>
      </w:r>
      <w:r w:rsidRPr="00F65391">
        <w:rPr>
          <w:rFonts w:asciiTheme="minorHAnsi" w:eastAsia="Comic Sans MS" w:hAnsiTheme="minorHAnsi" w:cs="Comic Sans MS"/>
          <w:spacing w:val="19"/>
          <w:sz w:val="28"/>
          <w:szCs w:val="28"/>
        </w:rPr>
        <w:t xml:space="preserve"> </w:t>
      </w:r>
      <w:r w:rsidRPr="00F65391">
        <w:rPr>
          <w:rFonts w:asciiTheme="minorHAnsi" w:eastAsia="Comic Sans MS" w:hAnsiTheme="minorHAnsi" w:cs="Comic Sans MS"/>
          <w:spacing w:val="-3"/>
          <w:sz w:val="28"/>
          <w:szCs w:val="28"/>
        </w:rPr>
        <w:t>w</w:t>
      </w:r>
      <w:r w:rsidRPr="00F65391">
        <w:rPr>
          <w:rFonts w:asciiTheme="minorHAnsi" w:eastAsia="Comic Sans MS" w:hAnsiTheme="minorHAnsi" w:cs="Comic Sans MS"/>
          <w:sz w:val="28"/>
          <w:szCs w:val="28"/>
        </w:rPr>
        <w:t>ill</w:t>
      </w:r>
      <w:r w:rsidRPr="00F65391">
        <w:rPr>
          <w:rFonts w:asciiTheme="minorHAnsi" w:eastAsia="Comic Sans MS" w:hAnsiTheme="minorHAnsi" w:cs="Comic Sans MS"/>
          <w:spacing w:val="20"/>
          <w:sz w:val="28"/>
          <w:szCs w:val="28"/>
        </w:rPr>
        <w:t xml:space="preserve"> </w:t>
      </w:r>
      <w:r w:rsidRPr="00F65391">
        <w:rPr>
          <w:rFonts w:asciiTheme="minorHAnsi" w:eastAsia="Comic Sans MS" w:hAnsiTheme="minorHAnsi" w:cs="Comic Sans MS"/>
          <w:spacing w:val="-1"/>
          <w:sz w:val="28"/>
          <w:szCs w:val="28"/>
        </w:rPr>
        <w:t>b</w:t>
      </w:r>
      <w:r w:rsidRPr="00F65391">
        <w:rPr>
          <w:rFonts w:asciiTheme="minorHAnsi" w:eastAsia="Comic Sans MS" w:hAnsiTheme="minorHAnsi" w:cs="Comic Sans MS"/>
          <w:sz w:val="28"/>
          <w:szCs w:val="28"/>
        </w:rPr>
        <w:t>e</w:t>
      </w:r>
      <w:r w:rsidRPr="00F65391">
        <w:rPr>
          <w:rFonts w:asciiTheme="minorHAnsi" w:eastAsia="Comic Sans MS" w:hAnsiTheme="minorHAnsi" w:cs="Comic Sans MS"/>
          <w:spacing w:val="19"/>
          <w:sz w:val="28"/>
          <w:szCs w:val="28"/>
        </w:rPr>
        <w:t xml:space="preserve"> </w:t>
      </w:r>
      <w:r w:rsidRPr="00F65391">
        <w:rPr>
          <w:rFonts w:asciiTheme="minorHAnsi" w:eastAsia="Comic Sans MS" w:hAnsiTheme="minorHAnsi" w:cs="Comic Sans MS"/>
          <w:spacing w:val="-3"/>
          <w:sz w:val="28"/>
          <w:szCs w:val="28"/>
        </w:rPr>
        <w:t>l</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ts</w:t>
      </w:r>
      <w:r w:rsidRPr="00F65391">
        <w:rPr>
          <w:rFonts w:asciiTheme="minorHAnsi" w:eastAsia="Comic Sans MS" w:hAnsiTheme="minorHAnsi" w:cs="Comic Sans MS"/>
          <w:spacing w:val="17"/>
          <w:sz w:val="28"/>
          <w:szCs w:val="28"/>
        </w:rPr>
        <w:t xml:space="preserve"> </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f</w:t>
      </w:r>
      <w:r w:rsidRPr="00F65391">
        <w:rPr>
          <w:rFonts w:asciiTheme="minorHAnsi" w:eastAsia="Comic Sans MS" w:hAnsiTheme="minorHAnsi" w:cs="Comic Sans MS"/>
          <w:spacing w:val="18"/>
          <w:sz w:val="28"/>
          <w:szCs w:val="28"/>
        </w:rPr>
        <w:t xml:space="preserve"> </w:t>
      </w:r>
      <w:r w:rsidRPr="00F65391">
        <w:rPr>
          <w:rFonts w:asciiTheme="minorHAnsi" w:eastAsia="Comic Sans MS" w:hAnsiTheme="minorHAnsi" w:cs="Comic Sans MS"/>
          <w:sz w:val="28"/>
          <w:szCs w:val="28"/>
        </w:rPr>
        <w:t>new</w:t>
      </w:r>
      <w:r w:rsidRPr="00F65391">
        <w:rPr>
          <w:rFonts w:asciiTheme="minorHAnsi" w:eastAsia="Comic Sans MS" w:hAnsiTheme="minorHAnsi" w:cs="Comic Sans MS"/>
          <w:spacing w:val="16"/>
          <w:sz w:val="28"/>
          <w:szCs w:val="28"/>
        </w:rPr>
        <w:t xml:space="preserve"> </w:t>
      </w:r>
      <w:r w:rsidRPr="00F65391">
        <w:rPr>
          <w:rFonts w:asciiTheme="minorHAnsi" w:eastAsia="Comic Sans MS" w:hAnsiTheme="minorHAnsi" w:cs="Comic Sans MS"/>
          <w:sz w:val="28"/>
          <w:szCs w:val="28"/>
        </w:rPr>
        <w:t>th</w:t>
      </w:r>
      <w:r w:rsidRPr="00F65391">
        <w:rPr>
          <w:rFonts w:asciiTheme="minorHAnsi" w:eastAsia="Comic Sans MS" w:hAnsiTheme="minorHAnsi" w:cs="Comic Sans MS"/>
          <w:spacing w:val="1"/>
          <w:sz w:val="28"/>
          <w:szCs w:val="28"/>
        </w:rPr>
        <w:t>i</w:t>
      </w:r>
      <w:r w:rsidRPr="00F65391">
        <w:rPr>
          <w:rFonts w:asciiTheme="minorHAnsi" w:eastAsia="Comic Sans MS" w:hAnsiTheme="minorHAnsi" w:cs="Comic Sans MS"/>
          <w:sz w:val="28"/>
          <w:szCs w:val="28"/>
        </w:rPr>
        <w:t>n</w:t>
      </w:r>
      <w:r w:rsidRPr="00F65391">
        <w:rPr>
          <w:rFonts w:asciiTheme="minorHAnsi" w:eastAsia="Comic Sans MS" w:hAnsiTheme="minorHAnsi" w:cs="Comic Sans MS"/>
          <w:spacing w:val="-3"/>
          <w:sz w:val="28"/>
          <w:szCs w:val="28"/>
        </w:rPr>
        <w:t>g</w:t>
      </w:r>
      <w:r w:rsidRPr="00F65391">
        <w:rPr>
          <w:rFonts w:asciiTheme="minorHAnsi" w:eastAsia="Comic Sans MS" w:hAnsiTheme="minorHAnsi" w:cs="Comic Sans MS"/>
          <w:sz w:val="28"/>
          <w:szCs w:val="28"/>
        </w:rPr>
        <w:t>s</w:t>
      </w:r>
      <w:r w:rsidRPr="00F65391">
        <w:rPr>
          <w:rFonts w:asciiTheme="minorHAnsi" w:eastAsia="Comic Sans MS" w:hAnsiTheme="minorHAnsi" w:cs="Comic Sans MS"/>
          <w:spacing w:val="20"/>
          <w:sz w:val="28"/>
          <w:szCs w:val="28"/>
        </w:rPr>
        <w:t xml:space="preserve"> </w:t>
      </w:r>
      <w:r w:rsidRPr="00F65391">
        <w:rPr>
          <w:rFonts w:asciiTheme="minorHAnsi" w:eastAsia="Comic Sans MS" w:hAnsiTheme="minorHAnsi" w:cs="Comic Sans MS"/>
          <w:spacing w:val="-3"/>
          <w:sz w:val="28"/>
          <w:szCs w:val="28"/>
        </w:rPr>
        <w:t>t</w:t>
      </w:r>
      <w:r w:rsidRPr="00F65391">
        <w:rPr>
          <w:rFonts w:asciiTheme="minorHAnsi" w:eastAsia="Comic Sans MS" w:hAnsiTheme="minorHAnsi" w:cs="Comic Sans MS"/>
          <w:sz w:val="28"/>
          <w:szCs w:val="28"/>
        </w:rPr>
        <w:t>o</w:t>
      </w:r>
      <w:r w:rsidRPr="00F65391">
        <w:rPr>
          <w:rFonts w:asciiTheme="minorHAnsi" w:eastAsia="Comic Sans MS" w:hAnsiTheme="minorHAnsi" w:cs="Comic Sans MS"/>
          <w:spacing w:val="20"/>
          <w:sz w:val="28"/>
          <w:szCs w:val="28"/>
        </w:rPr>
        <w:t xml:space="preserve"> </w:t>
      </w:r>
      <w:r w:rsidRPr="00F65391">
        <w:rPr>
          <w:rFonts w:asciiTheme="minorHAnsi" w:eastAsia="Comic Sans MS" w:hAnsiTheme="minorHAnsi" w:cs="Comic Sans MS"/>
          <w:spacing w:val="-3"/>
          <w:sz w:val="28"/>
          <w:szCs w:val="28"/>
        </w:rPr>
        <w:t>l</w:t>
      </w:r>
      <w:r w:rsidRPr="00F65391">
        <w:rPr>
          <w:rFonts w:asciiTheme="minorHAnsi" w:eastAsia="Comic Sans MS" w:hAnsiTheme="minorHAnsi" w:cs="Comic Sans MS"/>
          <w:sz w:val="28"/>
          <w:szCs w:val="28"/>
        </w:rPr>
        <w:t>earn</w:t>
      </w:r>
      <w:r w:rsidRPr="00F65391">
        <w:rPr>
          <w:rFonts w:asciiTheme="minorHAnsi" w:eastAsia="Comic Sans MS" w:hAnsiTheme="minorHAnsi" w:cs="Comic Sans MS"/>
          <w:spacing w:val="19"/>
          <w:sz w:val="28"/>
          <w:szCs w:val="28"/>
        </w:rPr>
        <w:t xml:space="preserve"> </w:t>
      </w:r>
      <w:r w:rsidRPr="00F65391">
        <w:rPr>
          <w:rFonts w:asciiTheme="minorHAnsi" w:eastAsia="Comic Sans MS" w:hAnsiTheme="minorHAnsi" w:cs="Comic Sans MS"/>
          <w:sz w:val="28"/>
          <w:szCs w:val="28"/>
        </w:rPr>
        <w:t>and</w:t>
      </w:r>
      <w:r w:rsidRPr="00F65391">
        <w:rPr>
          <w:rFonts w:asciiTheme="minorHAnsi" w:eastAsia="Comic Sans MS" w:hAnsiTheme="minorHAnsi" w:cs="Comic Sans MS"/>
          <w:spacing w:val="17"/>
          <w:sz w:val="28"/>
          <w:szCs w:val="28"/>
        </w:rPr>
        <w:t xml:space="preserve"> </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f</w:t>
      </w:r>
      <w:r w:rsidRPr="00F65391">
        <w:rPr>
          <w:rFonts w:asciiTheme="minorHAnsi" w:eastAsia="Comic Sans MS" w:hAnsiTheme="minorHAnsi" w:cs="Comic Sans MS"/>
          <w:spacing w:val="18"/>
          <w:sz w:val="28"/>
          <w:szCs w:val="28"/>
        </w:rPr>
        <w:t xml:space="preserve"> </w:t>
      </w:r>
      <w:r w:rsidRPr="00F65391">
        <w:rPr>
          <w:rFonts w:asciiTheme="minorHAnsi" w:eastAsia="Comic Sans MS" w:hAnsiTheme="minorHAnsi" w:cs="Comic Sans MS"/>
          <w:spacing w:val="-3"/>
          <w:sz w:val="28"/>
          <w:szCs w:val="28"/>
        </w:rPr>
        <w:t>c</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ur</w:t>
      </w:r>
      <w:r w:rsidRPr="00F65391">
        <w:rPr>
          <w:rFonts w:asciiTheme="minorHAnsi" w:eastAsia="Comic Sans MS" w:hAnsiTheme="minorHAnsi" w:cs="Comic Sans MS"/>
          <w:spacing w:val="-2"/>
          <w:sz w:val="28"/>
          <w:szCs w:val="28"/>
        </w:rPr>
        <w:t>s</w:t>
      </w:r>
      <w:r w:rsidRPr="00F65391">
        <w:rPr>
          <w:rFonts w:asciiTheme="minorHAnsi" w:eastAsia="Comic Sans MS" w:hAnsiTheme="minorHAnsi" w:cs="Comic Sans MS"/>
          <w:sz w:val="28"/>
          <w:szCs w:val="28"/>
        </w:rPr>
        <w:t>e</w:t>
      </w:r>
      <w:r w:rsidR="00E24970" w:rsidRPr="00F65391">
        <w:rPr>
          <w:rFonts w:asciiTheme="minorHAnsi" w:eastAsia="Comic Sans MS" w:hAnsiTheme="minorHAnsi" w:cs="Comic Sans MS"/>
          <w:sz w:val="28"/>
          <w:szCs w:val="28"/>
        </w:rPr>
        <w:t xml:space="preserve"> </w:t>
      </w:r>
      <w:r w:rsidRPr="00F65391">
        <w:rPr>
          <w:rFonts w:asciiTheme="minorHAnsi" w:eastAsia="Comic Sans MS" w:hAnsiTheme="minorHAnsi" w:cs="Comic Sans MS"/>
          <w:sz w:val="28"/>
          <w:szCs w:val="28"/>
        </w:rPr>
        <w:t>y</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u</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pacing w:val="-3"/>
          <w:sz w:val="28"/>
          <w:szCs w:val="28"/>
        </w:rPr>
        <w:t>w</w:t>
      </w:r>
      <w:r w:rsidRPr="00F65391">
        <w:rPr>
          <w:rFonts w:asciiTheme="minorHAnsi" w:eastAsia="Comic Sans MS" w:hAnsiTheme="minorHAnsi" w:cs="Comic Sans MS"/>
          <w:sz w:val="28"/>
          <w:szCs w:val="28"/>
        </w:rPr>
        <w:t>ill</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want</w:t>
      </w:r>
      <w:r w:rsidRPr="00F65391">
        <w:rPr>
          <w:rFonts w:asciiTheme="minorHAnsi" w:eastAsia="Comic Sans MS" w:hAnsiTheme="minorHAnsi" w:cs="Comic Sans MS"/>
          <w:spacing w:val="21"/>
          <w:sz w:val="28"/>
          <w:szCs w:val="28"/>
        </w:rPr>
        <w:t xml:space="preserve"> </w:t>
      </w:r>
      <w:r w:rsidRPr="00F65391">
        <w:rPr>
          <w:rFonts w:asciiTheme="minorHAnsi" w:eastAsia="Comic Sans MS" w:hAnsiTheme="minorHAnsi" w:cs="Comic Sans MS"/>
          <w:sz w:val="28"/>
          <w:szCs w:val="28"/>
        </w:rPr>
        <w:t>to</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pacing w:val="-3"/>
          <w:sz w:val="28"/>
          <w:szCs w:val="28"/>
        </w:rPr>
        <w:t>e</w:t>
      </w:r>
      <w:r w:rsidRPr="00F65391">
        <w:rPr>
          <w:rFonts w:asciiTheme="minorHAnsi" w:eastAsia="Comic Sans MS" w:hAnsiTheme="minorHAnsi" w:cs="Comic Sans MS"/>
          <w:sz w:val="28"/>
          <w:szCs w:val="28"/>
        </w:rPr>
        <w:t>nsure</w:t>
      </w:r>
      <w:r w:rsidRPr="00F65391">
        <w:rPr>
          <w:rFonts w:asciiTheme="minorHAnsi" w:eastAsia="Comic Sans MS" w:hAnsiTheme="minorHAnsi" w:cs="Comic Sans MS"/>
          <w:spacing w:val="21"/>
          <w:sz w:val="28"/>
          <w:szCs w:val="28"/>
        </w:rPr>
        <w:t xml:space="preserve"> </w:t>
      </w:r>
      <w:r w:rsidRPr="00F65391">
        <w:rPr>
          <w:rFonts w:asciiTheme="minorHAnsi" w:eastAsia="Comic Sans MS" w:hAnsiTheme="minorHAnsi" w:cs="Comic Sans MS"/>
          <w:sz w:val="28"/>
          <w:szCs w:val="28"/>
        </w:rPr>
        <w:t>th</w:t>
      </w:r>
      <w:r w:rsidRPr="00F65391">
        <w:rPr>
          <w:rFonts w:asciiTheme="minorHAnsi" w:eastAsia="Comic Sans MS" w:hAnsiTheme="minorHAnsi" w:cs="Comic Sans MS"/>
          <w:spacing w:val="1"/>
          <w:sz w:val="28"/>
          <w:szCs w:val="28"/>
        </w:rPr>
        <w:t>a</w:t>
      </w:r>
      <w:r w:rsidRPr="00F65391">
        <w:rPr>
          <w:rFonts w:asciiTheme="minorHAnsi" w:eastAsia="Comic Sans MS" w:hAnsiTheme="minorHAnsi" w:cs="Comic Sans MS"/>
          <w:sz w:val="28"/>
          <w:szCs w:val="28"/>
        </w:rPr>
        <w:t>t</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pacing w:val="-2"/>
          <w:sz w:val="28"/>
          <w:szCs w:val="28"/>
        </w:rPr>
        <w:t>y</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u</w:t>
      </w:r>
      <w:r w:rsidR="00182905">
        <w:rPr>
          <w:rFonts w:asciiTheme="minorHAnsi" w:eastAsia="Comic Sans MS" w:hAnsiTheme="minorHAnsi" w:cs="Comic Sans MS"/>
          <w:sz w:val="28"/>
          <w:szCs w:val="28"/>
        </w:rPr>
        <w:t>r</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pacing w:val="-3"/>
          <w:sz w:val="28"/>
          <w:szCs w:val="28"/>
        </w:rPr>
        <w:t>c</w:t>
      </w:r>
      <w:r w:rsidRPr="00F65391">
        <w:rPr>
          <w:rFonts w:asciiTheme="minorHAnsi" w:eastAsia="Comic Sans MS" w:hAnsiTheme="minorHAnsi" w:cs="Comic Sans MS"/>
          <w:spacing w:val="1"/>
          <w:sz w:val="28"/>
          <w:szCs w:val="28"/>
        </w:rPr>
        <w:t>h</w:t>
      </w:r>
      <w:r w:rsidRPr="00F65391">
        <w:rPr>
          <w:rFonts w:asciiTheme="minorHAnsi" w:eastAsia="Comic Sans MS" w:hAnsiTheme="minorHAnsi" w:cs="Comic Sans MS"/>
          <w:spacing w:val="-2"/>
          <w:sz w:val="28"/>
          <w:szCs w:val="28"/>
        </w:rPr>
        <w:t>i</w:t>
      </w:r>
      <w:r w:rsidRPr="00F65391">
        <w:rPr>
          <w:rFonts w:asciiTheme="minorHAnsi" w:eastAsia="Comic Sans MS" w:hAnsiTheme="minorHAnsi" w:cs="Comic Sans MS"/>
          <w:sz w:val="28"/>
          <w:szCs w:val="28"/>
        </w:rPr>
        <w:t>ld</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is</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well</w:t>
      </w:r>
      <w:r w:rsidRPr="00F65391">
        <w:rPr>
          <w:rFonts w:asciiTheme="minorHAnsi" w:eastAsia="Comic Sans MS" w:hAnsiTheme="minorHAnsi" w:cs="Comic Sans MS"/>
          <w:spacing w:val="21"/>
          <w:sz w:val="28"/>
          <w:szCs w:val="28"/>
        </w:rPr>
        <w:t xml:space="preserve"> </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z w:val="28"/>
          <w:szCs w:val="28"/>
        </w:rPr>
        <w:t>r</w:t>
      </w:r>
      <w:r w:rsidRPr="00F65391">
        <w:rPr>
          <w:rFonts w:asciiTheme="minorHAnsi" w:eastAsia="Comic Sans MS" w:hAnsiTheme="minorHAnsi" w:cs="Comic Sans MS"/>
          <w:spacing w:val="-3"/>
          <w:sz w:val="28"/>
          <w:szCs w:val="28"/>
        </w:rPr>
        <w:t>e</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z w:val="28"/>
          <w:szCs w:val="28"/>
        </w:rPr>
        <w:t>ar</w:t>
      </w:r>
      <w:r w:rsidRPr="00F65391">
        <w:rPr>
          <w:rFonts w:asciiTheme="minorHAnsi" w:eastAsia="Comic Sans MS" w:hAnsiTheme="minorHAnsi" w:cs="Comic Sans MS"/>
          <w:spacing w:val="-3"/>
          <w:sz w:val="28"/>
          <w:szCs w:val="28"/>
        </w:rPr>
        <w:t>e</w:t>
      </w:r>
      <w:r w:rsidRPr="00F65391">
        <w:rPr>
          <w:rFonts w:asciiTheme="minorHAnsi" w:eastAsia="Comic Sans MS" w:hAnsiTheme="minorHAnsi" w:cs="Comic Sans MS"/>
          <w:sz w:val="28"/>
          <w:szCs w:val="28"/>
        </w:rPr>
        <w:t>d</w:t>
      </w:r>
      <w:r w:rsidRPr="00F65391">
        <w:rPr>
          <w:rFonts w:asciiTheme="minorHAnsi" w:eastAsia="Comic Sans MS" w:hAnsiTheme="minorHAnsi" w:cs="Comic Sans MS"/>
          <w:spacing w:val="20"/>
          <w:sz w:val="28"/>
          <w:szCs w:val="28"/>
        </w:rPr>
        <w:t xml:space="preserve"> </w:t>
      </w:r>
      <w:r w:rsidRPr="00F65391">
        <w:rPr>
          <w:rFonts w:asciiTheme="minorHAnsi" w:eastAsia="Comic Sans MS" w:hAnsiTheme="minorHAnsi" w:cs="Comic Sans MS"/>
          <w:spacing w:val="-1"/>
          <w:sz w:val="28"/>
          <w:szCs w:val="28"/>
        </w:rPr>
        <w:t>f</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r</w:t>
      </w:r>
      <w:r w:rsidRPr="00F65391">
        <w:rPr>
          <w:rFonts w:asciiTheme="minorHAnsi" w:eastAsia="Comic Sans MS" w:hAnsiTheme="minorHAnsi" w:cs="Comic Sans MS"/>
          <w:spacing w:val="21"/>
          <w:sz w:val="28"/>
          <w:szCs w:val="28"/>
        </w:rPr>
        <w:t xml:space="preserve"> </w:t>
      </w:r>
      <w:r w:rsidRPr="00F65391">
        <w:rPr>
          <w:rFonts w:asciiTheme="minorHAnsi" w:eastAsia="Comic Sans MS" w:hAnsiTheme="minorHAnsi" w:cs="Comic Sans MS"/>
          <w:sz w:val="28"/>
          <w:szCs w:val="28"/>
        </w:rPr>
        <w:t>th</w:t>
      </w:r>
      <w:r w:rsidRPr="00F65391">
        <w:rPr>
          <w:rFonts w:asciiTheme="minorHAnsi" w:eastAsia="Comic Sans MS" w:hAnsiTheme="minorHAnsi" w:cs="Comic Sans MS"/>
          <w:spacing w:val="1"/>
          <w:sz w:val="28"/>
          <w:szCs w:val="28"/>
        </w:rPr>
        <w:t>i</w:t>
      </w:r>
      <w:r w:rsidRPr="00F65391">
        <w:rPr>
          <w:rFonts w:asciiTheme="minorHAnsi" w:eastAsia="Comic Sans MS" w:hAnsiTheme="minorHAnsi" w:cs="Comic Sans MS"/>
          <w:sz w:val="28"/>
          <w:szCs w:val="28"/>
        </w:rPr>
        <w:t>s</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pacing w:val="-2"/>
          <w:sz w:val="28"/>
          <w:szCs w:val="28"/>
        </w:rPr>
        <w:t>i</w:t>
      </w:r>
      <w:r w:rsidRPr="00F65391">
        <w:rPr>
          <w:rFonts w:asciiTheme="minorHAnsi" w:eastAsia="Comic Sans MS" w:hAnsiTheme="minorHAnsi" w:cs="Comic Sans MS"/>
          <w:sz w:val="28"/>
          <w:szCs w:val="28"/>
        </w:rPr>
        <w:t>m</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rta</w:t>
      </w:r>
      <w:r w:rsidRPr="00F65391">
        <w:rPr>
          <w:rFonts w:asciiTheme="minorHAnsi" w:eastAsia="Comic Sans MS" w:hAnsiTheme="minorHAnsi" w:cs="Comic Sans MS"/>
          <w:spacing w:val="-4"/>
          <w:sz w:val="28"/>
          <w:szCs w:val="28"/>
        </w:rPr>
        <w:t>n</w:t>
      </w:r>
      <w:r w:rsidRPr="00F65391">
        <w:rPr>
          <w:rFonts w:asciiTheme="minorHAnsi" w:eastAsia="Comic Sans MS" w:hAnsiTheme="minorHAnsi" w:cs="Comic Sans MS"/>
          <w:sz w:val="28"/>
          <w:szCs w:val="28"/>
        </w:rPr>
        <w:t>t</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even</w:t>
      </w:r>
      <w:r w:rsidRPr="00F65391">
        <w:rPr>
          <w:rFonts w:asciiTheme="minorHAnsi" w:eastAsia="Comic Sans MS" w:hAnsiTheme="minorHAnsi" w:cs="Comic Sans MS"/>
          <w:spacing w:val="-1"/>
          <w:sz w:val="28"/>
          <w:szCs w:val="28"/>
        </w:rPr>
        <w:t>t</w:t>
      </w:r>
      <w:r w:rsidRPr="00F65391">
        <w:rPr>
          <w:rFonts w:asciiTheme="minorHAnsi" w:eastAsia="Comic Sans MS" w:hAnsiTheme="minorHAnsi" w:cs="Comic Sans MS"/>
          <w:sz w:val="28"/>
          <w:szCs w:val="28"/>
        </w:rPr>
        <w:t xml:space="preserve">. </w:t>
      </w:r>
      <w:r w:rsidRPr="00F65391">
        <w:rPr>
          <w:rFonts w:asciiTheme="minorHAnsi" w:eastAsia="Comic Sans MS" w:hAnsiTheme="minorHAnsi" w:cs="Comic Sans MS"/>
          <w:spacing w:val="43"/>
          <w:sz w:val="28"/>
          <w:szCs w:val="28"/>
        </w:rPr>
        <w:t xml:space="preserve"> </w:t>
      </w:r>
      <w:r w:rsidRPr="00F65391">
        <w:rPr>
          <w:rFonts w:asciiTheme="minorHAnsi" w:eastAsia="Comic Sans MS" w:hAnsiTheme="minorHAnsi" w:cs="Comic Sans MS"/>
          <w:sz w:val="28"/>
          <w:szCs w:val="28"/>
        </w:rPr>
        <w:t>We</w:t>
      </w:r>
      <w:r w:rsidRPr="00F65391">
        <w:rPr>
          <w:rFonts w:asciiTheme="minorHAnsi" w:eastAsia="Comic Sans MS" w:hAnsiTheme="minorHAnsi" w:cs="Comic Sans MS"/>
          <w:spacing w:val="23"/>
          <w:sz w:val="28"/>
          <w:szCs w:val="28"/>
        </w:rPr>
        <w:t xml:space="preserve"> </w:t>
      </w:r>
      <w:r w:rsidRPr="00F65391">
        <w:rPr>
          <w:rFonts w:asciiTheme="minorHAnsi" w:eastAsia="Comic Sans MS" w:hAnsiTheme="minorHAnsi" w:cs="Comic Sans MS"/>
          <w:sz w:val="28"/>
          <w:szCs w:val="28"/>
        </w:rPr>
        <w:t>aim</w:t>
      </w:r>
      <w:r w:rsidRPr="00F65391">
        <w:rPr>
          <w:rFonts w:asciiTheme="minorHAnsi" w:eastAsia="Comic Sans MS" w:hAnsiTheme="minorHAnsi" w:cs="Comic Sans MS"/>
          <w:spacing w:val="20"/>
          <w:sz w:val="28"/>
          <w:szCs w:val="28"/>
        </w:rPr>
        <w:t xml:space="preserve"> </w:t>
      </w:r>
      <w:r w:rsidRPr="00F65391">
        <w:rPr>
          <w:rFonts w:asciiTheme="minorHAnsi" w:eastAsia="Comic Sans MS" w:hAnsiTheme="minorHAnsi" w:cs="Comic Sans MS"/>
          <w:sz w:val="28"/>
          <w:szCs w:val="28"/>
        </w:rPr>
        <w:t>to</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make</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it</w:t>
      </w:r>
      <w:r w:rsidRPr="00F65391">
        <w:rPr>
          <w:rFonts w:asciiTheme="minorHAnsi" w:eastAsia="Comic Sans MS" w:hAnsiTheme="minorHAnsi" w:cs="Comic Sans MS"/>
          <w:spacing w:val="22"/>
          <w:sz w:val="28"/>
          <w:szCs w:val="28"/>
        </w:rPr>
        <w:t xml:space="preserve"> </w:t>
      </w:r>
      <w:r w:rsidRPr="00F65391">
        <w:rPr>
          <w:rFonts w:asciiTheme="minorHAnsi" w:eastAsia="Comic Sans MS" w:hAnsiTheme="minorHAnsi" w:cs="Comic Sans MS"/>
          <w:sz w:val="28"/>
          <w:szCs w:val="28"/>
        </w:rPr>
        <w:t>a</w:t>
      </w:r>
      <w:r w:rsidRPr="00F65391">
        <w:rPr>
          <w:rFonts w:asciiTheme="minorHAnsi" w:eastAsia="Comic Sans MS" w:hAnsiTheme="minorHAnsi" w:cs="Comic Sans MS"/>
          <w:spacing w:val="20"/>
          <w:sz w:val="28"/>
          <w:szCs w:val="28"/>
        </w:rPr>
        <w:t xml:space="preserve"> </w:t>
      </w:r>
      <w:r w:rsidRPr="00F65391">
        <w:rPr>
          <w:rFonts w:asciiTheme="minorHAnsi" w:eastAsia="Comic Sans MS" w:hAnsiTheme="minorHAnsi" w:cs="Comic Sans MS"/>
          <w:spacing w:val="1"/>
          <w:sz w:val="28"/>
          <w:szCs w:val="28"/>
        </w:rPr>
        <w:t>h</w:t>
      </w:r>
      <w:r w:rsidRPr="00F65391">
        <w:rPr>
          <w:rFonts w:asciiTheme="minorHAnsi" w:eastAsia="Comic Sans MS" w:hAnsiTheme="minorHAnsi" w:cs="Comic Sans MS"/>
          <w:spacing w:val="-2"/>
          <w:sz w:val="28"/>
          <w:szCs w:val="28"/>
        </w:rPr>
        <w:t>a</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z w:val="28"/>
          <w:szCs w:val="28"/>
        </w:rPr>
        <w:t>y and</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z w:val="28"/>
          <w:szCs w:val="28"/>
        </w:rPr>
        <w:t>me</w:t>
      </w:r>
      <w:r w:rsidRPr="00F65391">
        <w:rPr>
          <w:rFonts w:asciiTheme="minorHAnsi" w:eastAsia="Comic Sans MS" w:hAnsiTheme="minorHAnsi" w:cs="Comic Sans MS"/>
          <w:spacing w:val="-2"/>
          <w:sz w:val="28"/>
          <w:szCs w:val="28"/>
        </w:rPr>
        <w:t>m</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ra</w:t>
      </w:r>
      <w:r w:rsidRPr="00F65391">
        <w:rPr>
          <w:rFonts w:asciiTheme="minorHAnsi" w:eastAsia="Comic Sans MS" w:hAnsiTheme="minorHAnsi" w:cs="Comic Sans MS"/>
          <w:spacing w:val="-1"/>
          <w:sz w:val="28"/>
          <w:szCs w:val="28"/>
        </w:rPr>
        <w:t>b</w:t>
      </w:r>
      <w:r w:rsidRPr="00F65391">
        <w:rPr>
          <w:rFonts w:asciiTheme="minorHAnsi" w:eastAsia="Comic Sans MS" w:hAnsiTheme="minorHAnsi" w:cs="Comic Sans MS"/>
          <w:sz w:val="28"/>
          <w:szCs w:val="28"/>
        </w:rPr>
        <w:t>le</w:t>
      </w:r>
      <w:r w:rsidRPr="00F65391">
        <w:rPr>
          <w:rFonts w:asciiTheme="minorHAnsi" w:eastAsia="Comic Sans MS" w:hAnsiTheme="minorHAnsi" w:cs="Comic Sans MS"/>
          <w:spacing w:val="3"/>
          <w:sz w:val="28"/>
          <w:szCs w:val="28"/>
        </w:rPr>
        <w:t xml:space="preserve"> </w:t>
      </w:r>
      <w:r w:rsidRPr="00F65391">
        <w:rPr>
          <w:rFonts w:asciiTheme="minorHAnsi" w:eastAsia="Comic Sans MS" w:hAnsiTheme="minorHAnsi" w:cs="Comic Sans MS"/>
          <w:spacing w:val="-3"/>
          <w:sz w:val="28"/>
          <w:szCs w:val="28"/>
        </w:rPr>
        <w:t>ex</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z w:val="28"/>
          <w:szCs w:val="28"/>
        </w:rPr>
        <w:t>erien</w:t>
      </w:r>
      <w:r w:rsidRPr="00F65391">
        <w:rPr>
          <w:rFonts w:asciiTheme="minorHAnsi" w:eastAsia="Comic Sans MS" w:hAnsiTheme="minorHAnsi" w:cs="Comic Sans MS"/>
          <w:spacing w:val="-1"/>
          <w:sz w:val="28"/>
          <w:szCs w:val="28"/>
        </w:rPr>
        <w:t>c</w:t>
      </w:r>
      <w:r w:rsidRPr="00F65391">
        <w:rPr>
          <w:rFonts w:asciiTheme="minorHAnsi" w:eastAsia="Comic Sans MS" w:hAnsiTheme="minorHAnsi" w:cs="Comic Sans MS"/>
          <w:sz w:val="28"/>
          <w:szCs w:val="28"/>
        </w:rPr>
        <w:t xml:space="preserve">e. </w:t>
      </w:r>
      <w:r w:rsidRPr="00F65391">
        <w:rPr>
          <w:rFonts w:asciiTheme="minorHAnsi" w:eastAsia="Comic Sans MS" w:hAnsiTheme="minorHAnsi" w:cs="Comic Sans MS"/>
          <w:spacing w:val="3"/>
          <w:sz w:val="28"/>
          <w:szCs w:val="28"/>
        </w:rPr>
        <w:t xml:space="preserve"> </w:t>
      </w:r>
      <w:r w:rsidRPr="00F65391">
        <w:rPr>
          <w:rFonts w:asciiTheme="minorHAnsi" w:eastAsia="Comic Sans MS" w:hAnsiTheme="minorHAnsi" w:cs="Comic Sans MS"/>
          <w:sz w:val="28"/>
          <w:szCs w:val="28"/>
        </w:rPr>
        <w:t>We</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pacing w:val="-1"/>
          <w:sz w:val="28"/>
          <w:szCs w:val="28"/>
        </w:rPr>
        <w:t>h</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pacing w:val="-1"/>
          <w:sz w:val="28"/>
          <w:szCs w:val="28"/>
        </w:rPr>
        <w:t>p</w:t>
      </w:r>
      <w:r w:rsidRPr="00F65391">
        <w:rPr>
          <w:rFonts w:asciiTheme="minorHAnsi" w:eastAsia="Comic Sans MS" w:hAnsiTheme="minorHAnsi" w:cs="Comic Sans MS"/>
          <w:sz w:val="28"/>
          <w:szCs w:val="28"/>
        </w:rPr>
        <w:t>e</w:t>
      </w:r>
      <w:r w:rsidRPr="00F65391">
        <w:rPr>
          <w:rFonts w:asciiTheme="minorHAnsi" w:eastAsia="Comic Sans MS" w:hAnsiTheme="minorHAnsi" w:cs="Comic Sans MS"/>
          <w:spacing w:val="3"/>
          <w:sz w:val="28"/>
          <w:szCs w:val="28"/>
        </w:rPr>
        <w:t xml:space="preserve"> </w:t>
      </w:r>
      <w:r w:rsidRPr="00F65391">
        <w:rPr>
          <w:rFonts w:asciiTheme="minorHAnsi" w:eastAsia="Comic Sans MS" w:hAnsiTheme="minorHAnsi" w:cs="Comic Sans MS"/>
          <w:sz w:val="28"/>
          <w:szCs w:val="28"/>
        </w:rPr>
        <w:t>t</w:t>
      </w:r>
      <w:r w:rsidRPr="00F65391">
        <w:rPr>
          <w:rFonts w:asciiTheme="minorHAnsi" w:eastAsia="Comic Sans MS" w:hAnsiTheme="minorHAnsi" w:cs="Comic Sans MS"/>
          <w:spacing w:val="-2"/>
          <w:sz w:val="28"/>
          <w:szCs w:val="28"/>
        </w:rPr>
        <w:t>h</w:t>
      </w:r>
      <w:r w:rsidRPr="00F65391">
        <w:rPr>
          <w:rFonts w:asciiTheme="minorHAnsi" w:eastAsia="Comic Sans MS" w:hAnsiTheme="minorHAnsi" w:cs="Comic Sans MS"/>
          <w:sz w:val="28"/>
          <w:szCs w:val="28"/>
        </w:rPr>
        <w:t>at</w:t>
      </w:r>
      <w:r w:rsidRPr="00F65391">
        <w:rPr>
          <w:rFonts w:asciiTheme="minorHAnsi" w:eastAsia="Comic Sans MS" w:hAnsiTheme="minorHAnsi" w:cs="Comic Sans MS"/>
          <w:spacing w:val="3"/>
          <w:sz w:val="28"/>
          <w:szCs w:val="28"/>
        </w:rPr>
        <w:t xml:space="preserve"> </w:t>
      </w:r>
      <w:r w:rsidRPr="00F65391">
        <w:rPr>
          <w:rFonts w:asciiTheme="minorHAnsi" w:eastAsia="Comic Sans MS" w:hAnsiTheme="minorHAnsi" w:cs="Comic Sans MS"/>
          <w:spacing w:val="-3"/>
          <w:sz w:val="28"/>
          <w:szCs w:val="28"/>
        </w:rPr>
        <w:t>t</w:t>
      </w:r>
      <w:r w:rsidRPr="00F65391">
        <w:rPr>
          <w:rFonts w:asciiTheme="minorHAnsi" w:eastAsia="Comic Sans MS" w:hAnsiTheme="minorHAnsi" w:cs="Comic Sans MS"/>
          <w:spacing w:val="1"/>
          <w:sz w:val="28"/>
          <w:szCs w:val="28"/>
        </w:rPr>
        <w:t>h</w:t>
      </w:r>
      <w:r w:rsidRPr="00F65391">
        <w:rPr>
          <w:rFonts w:asciiTheme="minorHAnsi" w:eastAsia="Comic Sans MS" w:hAnsiTheme="minorHAnsi" w:cs="Comic Sans MS"/>
          <w:sz w:val="28"/>
          <w:szCs w:val="28"/>
        </w:rPr>
        <w:t>is</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pacing w:val="-1"/>
          <w:sz w:val="28"/>
          <w:szCs w:val="28"/>
        </w:rPr>
        <w:t>bo</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kl</w:t>
      </w:r>
      <w:r w:rsidRPr="00F65391">
        <w:rPr>
          <w:rFonts w:asciiTheme="minorHAnsi" w:eastAsia="Comic Sans MS" w:hAnsiTheme="minorHAnsi" w:cs="Comic Sans MS"/>
          <w:spacing w:val="-3"/>
          <w:sz w:val="28"/>
          <w:szCs w:val="28"/>
        </w:rPr>
        <w:t>e</w:t>
      </w:r>
      <w:r w:rsidRPr="00F65391">
        <w:rPr>
          <w:rFonts w:asciiTheme="minorHAnsi" w:eastAsia="Comic Sans MS" w:hAnsiTheme="minorHAnsi" w:cs="Comic Sans MS"/>
          <w:sz w:val="28"/>
          <w:szCs w:val="28"/>
        </w:rPr>
        <w:t>t</w:t>
      </w:r>
      <w:r w:rsidRPr="00F65391">
        <w:rPr>
          <w:rFonts w:asciiTheme="minorHAnsi" w:eastAsia="Comic Sans MS" w:hAnsiTheme="minorHAnsi" w:cs="Comic Sans MS"/>
          <w:spacing w:val="3"/>
          <w:sz w:val="28"/>
          <w:szCs w:val="28"/>
        </w:rPr>
        <w:t xml:space="preserve"> </w:t>
      </w:r>
      <w:r w:rsidRPr="00F65391">
        <w:rPr>
          <w:rFonts w:asciiTheme="minorHAnsi" w:eastAsia="Comic Sans MS" w:hAnsiTheme="minorHAnsi" w:cs="Comic Sans MS"/>
          <w:sz w:val="28"/>
          <w:szCs w:val="28"/>
        </w:rPr>
        <w:t>will</w:t>
      </w:r>
      <w:r w:rsidRPr="00F65391">
        <w:rPr>
          <w:rFonts w:asciiTheme="minorHAnsi" w:eastAsia="Comic Sans MS" w:hAnsiTheme="minorHAnsi" w:cs="Comic Sans MS"/>
          <w:spacing w:val="1"/>
          <w:sz w:val="28"/>
          <w:szCs w:val="28"/>
        </w:rPr>
        <w:t xml:space="preserve"> p</w:t>
      </w:r>
      <w:r w:rsidRPr="00F65391">
        <w:rPr>
          <w:rFonts w:asciiTheme="minorHAnsi" w:eastAsia="Comic Sans MS" w:hAnsiTheme="minorHAnsi" w:cs="Comic Sans MS"/>
          <w:spacing w:val="-3"/>
          <w:sz w:val="28"/>
          <w:szCs w:val="28"/>
        </w:rPr>
        <w:t>r</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v</w:t>
      </w:r>
      <w:r w:rsidRPr="00F65391">
        <w:rPr>
          <w:rFonts w:asciiTheme="minorHAnsi" w:eastAsia="Comic Sans MS" w:hAnsiTheme="minorHAnsi" w:cs="Comic Sans MS"/>
          <w:spacing w:val="-2"/>
          <w:sz w:val="28"/>
          <w:szCs w:val="28"/>
        </w:rPr>
        <w:t>i</w:t>
      </w:r>
      <w:r w:rsidRPr="00F65391">
        <w:rPr>
          <w:rFonts w:asciiTheme="minorHAnsi" w:eastAsia="Comic Sans MS" w:hAnsiTheme="minorHAnsi" w:cs="Comic Sans MS"/>
          <w:sz w:val="28"/>
          <w:szCs w:val="28"/>
        </w:rPr>
        <w:t>de</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z w:val="28"/>
          <w:szCs w:val="28"/>
        </w:rPr>
        <w:t>s</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me</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z w:val="28"/>
          <w:szCs w:val="28"/>
        </w:rPr>
        <w:t>use</w:t>
      </w:r>
      <w:r w:rsidRPr="00F65391">
        <w:rPr>
          <w:rFonts w:asciiTheme="minorHAnsi" w:eastAsia="Comic Sans MS" w:hAnsiTheme="minorHAnsi" w:cs="Comic Sans MS"/>
          <w:spacing w:val="-1"/>
          <w:sz w:val="28"/>
          <w:szCs w:val="28"/>
        </w:rPr>
        <w:t>f</w:t>
      </w:r>
      <w:r w:rsidRPr="00F65391">
        <w:rPr>
          <w:rFonts w:asciiTheme="minorHAnsi" w:eastAsia="Comic Sans MS" w:hAnsiTheme="minorHAnsi" w:cs="Comic Sans MS"/>
          <w:sz w:val="28"/>
          <w:szCs w:val="28"/>
        </w:rPr>
        <w:t>ul</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z w:val="28"/>
          <w:szCs w:val="28"/>
        </w:rPr>
        <w:t>in</w:t>
      </w:r>
      <w:r w:rsidRPr="00F65391">
        <w:rPr>
          <w:rFonts w:asciiTheme="minorHAnsi" w:eastAsia="Comic Sans MS" w:hAnsiTheme="minorHAnsi" w:cs="Comic Sans MS"/>
          <w:spacing w:val="-1"/>
          <w:sz w:val="28"/>
          <w:szCs w:val="28"/>
        </w:rPr>
        <w:t>f</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pacing w:val="-3"/>
          <w:sz w:val="28"/>
          <w:szCs w:val="28"/>
        </w:rPr>
        <w:t>r</w:t>
      </w:r>
      <w:r w:rsidRPr="00F65391">
        <w:rPr>
          <w:rFonts w:asciiTheme="minorHAnsi" w:eastAsia="Comic Sans MS" w:hAnsiTheme="minorHAnsi" w:cs="Comic Sans MS"/>
          <w:sz w:val="28"/>
          <w:szCs w:val="28"/>
        </w:rPr>
        <w:t>mat</w:t>
      </w:r>
      <w:r w:rsidRPr="00F65391">
        <w:rPr>
          <w:rFonts w:asciiTheme="minorHAnsi" w:eastAsia="Comic Sans MS" w:hAnsiTheme="minorHAnsi" w:cs="Comic Sans MS"/>
          <w:spacing w:val="-2"/>
          <w:sz w:val="28"/>
          <w:szCs w:val="28"/>
        </w:rPr>
        <w:t>i</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n</w:t>
      </w:r>
      <w:r w:rsidRPr="00F65391">
        <w:rPr>
          <w:rFonts w:asciiTheme="minorHAnsi" w:eastAsia="Comic Sans MS" w:hAnsiTheme="minorHAnsi" w:cs="Comic Sans MS"/>
          <w:spacing w:val="3"/>
          <w:sz w:val="28"/>
          <w:szCs w:val="28"/>
        </w:rPr>
        <w:t xml:space="preserve"> </w:t>
      </w:r>
      <w:r w:rsidRPr="00F65391">
        <w:rPr>
          <w:rFonts w:asciiTheme="minorHAnsi" w:eastAsia="Comic Sans MS" w:hAnsiTheme="minorHAnsi" w:cs="Comic Sans MS"/>
          <w:sz w:val="28"/>
          <w:szCs w:val="28"/>
        </w:rPr>
        <w:t>th</w:t>
      </w:r>
      <w:r w:rsidRPr="00F65391">
        <w:rPr>
          <w:rFonts w:asciiTheme="minorHAnsi" w:eastAsia="Comic Sans MS" w:hAnsiTheme="minorHAnsi" w:cs="Comic Sans MS"/>
          <w:spacing w:val="1"/>
          <w:sz w:val="28"/>
          <w:szCs w:val="28"/>
        </w:rPr>
        <w:t>a</w:t>
      </w:r>
      <w:r w:rsidRPr="00F65391">
        <w:rPr>
          <w:rFonts w:asciiTheme="minorHAnsi" w:eastAsia="Comic Sans MS" w:hAnsiTheme="minorHAnsi" w:cs="Comic Sans MS"/>
          <w:sz w:val="28"/>
          <w:szCs w:val="28"/>
        </w:rPr>
        <w:t>t w</w:t>
      </w:r>
      <w:r w:rsidRPr="00F65391">
        <w:rPr>
          <w:rFonts w:asciiTheme="minorHAnsi" w:eastAsia="Comic Sans MS" w:hAnsiTheme="minorHAnsi" w:cs="Comic Sans MS"/>
          <w:spacing w:val="-2"/>
          <w:sz w:val="28"/>
          <w:szCs w:val="28"/>
        </w:rPr>
        <w:t>i</w:t>
      </w:r>
      <w:r w:rsidRPr="00F65391">
        <w:rPr>
          <w:rFonts w:asciiTheme="minorHAnsi" w:eastAsia="Comic Sans MS" w:hAnsiTheme="minorHAnsi" w:cs="Comic Sans MS"/>
          <w:sz w:val="28"/>
          <w:szCs w:val="28"/>
        </w:rPr>
        <w:t>ll</w:t>
      </w:r>
      <w:r w:rsidRPr="00F65391">
        <w:rPr>
          <w:rFonts w:asciiTheme="minorHAnsi" w:eastAsia="Comic Sans MS" w:hAnsiTheme="minorHAnsi" w:cs="Comic Sans MS"/>
          <w:spacing w:val="1"/>
          <w:sz w:val="28"/>
          <w:szCs w:val="28"/>
        </w:rPr>
        <w:t xml:space="preserve"> h</w:t>
      </w:r>
      <w:r w:rsidRPr="00F65391">
        <w:rPr>
          <w:rFonts w:asciiTheme="minorHAnsi" w:eastAsia="Comic Sans MS" w:hAnsiTheme="minorHAnsi" w:cs="Comic Sans MS"/>
          <w:sz w:val="28"/>
          <w:szCs w:val="28"/>
        </w:rPr>
        <w:t>elp</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pacing w:val="-2"/>
          <w:sz w:val="28"/>
          <w:szCs w:val="28"/>
        </w:rPr>
        <w:t>y</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ur ch</w:t>
      </w:r>
      <w:r w:rsidRPr="00F65391">
        <w:rPr>
          <w:rFonts w:asciiTheme="minorHAnsi" w:eastAsia="Comic Sans MS" w:hAnsiTheme="minorHAnsi" w:cs="Comic Sans MS"/>
          <w:spacing w:val="1"/>
          <w:sz w:val="28"/>
          <w:szCs w:val="28"/>
        </w:rPr>
        <w:t>i</w:t>
      </w:r>
      <w:r w:rsidRPr="00F65391">
        <w:rPr>
          <w:rFonts w:asciiTheme="minorHAnsi" w:eastAsia="Comic Sans MS" w:hAnsiTheme="minorHAnsi" w:cs="Comic Sans MS"/>
          <w:sz w:val="28"/>
          <w:szCs w:val="28"/>
        </w:rPr>
        <w:t>ld</w:t>
      </w:r>
      <w:r w:rsidRPr="00F65391">
        <w:rPr>
          <w:rFonts w:asciiTheme="minorHAnsi" w:eastAsia="Comic Sans MS" w:hAnsiTheme="minorHAnsi" w:cs="Comic Sans MS"/>
          <w:spacing w:val="-1"/>
          <w:sz w:val="28"/>
          <w:szCs w:val="28"/>
        </w:rPr>
        <w:t xml:space="preserve"> </w:t>
      </w:r>
      <w:r w:rsidRPr="00F65391">
        <w:rPr>
          <w:rFonts w:asciiTheme="minorHAnsi" w:eastAsia="Comic Sans MS" w:hAnsiTheme="minorHAnsi" w:cs="Comic Sans MS"/>
          <w:sz w:val="28"/>
          <w:szCs w:val="28"/>
        </w:rPr>
        <w:t>sett</w:t>
      </w:r>
      <w:r w:rsidRPr="00F65391">
        <w:rPr>
          <w:rFonts w:asciiTheme="minorHAnsi" w:eastAsia="Comic Sans MS" w:hAnsiTheme="minorHAnsi" w:cs="Comic Sans MS"/>
          <w:spacing w:val="-1"/>
          <w:sz w:val="28"/>
          <w:szCs w:val="28"/>
        </w:rPr>
        <w:t>l</w:t>
      </w:r>
      <w:r w:rsidRPr="00F65391">
        <w:rPr>
          <w:rFonts w:asciiTheme="minorHAnsi" w:eastAsia="Comic Sans MS" w:hAnsiTheme="minorHAnsi" w:cs="Comic Sans MS"/>
          <w:sz w:val="28"/>
          <w:szCs w:val="28"/>
        </w:rPr>
        <w:t xml:space="preserve">e </w:t>
      </w:r>
      <w:r w:rsidRPr="00F65391">
        <w:rPr>
          <w:rFonts w:asciiTheme="minorHAnsi" w:eastAsia="Comic Sans MS" w:hAnsiTheme="minorHAnsi" w:cs="Comic Sans MS"/>
          <w:spacing w:val="-2"/>
          <w:sz w:val="28"/>
          <w:szCs w:val="28"/>
        </w:rPr>
        <w:t>q</w:t>
      </w:r>
      <w:r w:rsidRPr="00F65391">
        <w:rPr>
          <w:rFonts w:asciiTheme="minorHAnsi" w:eastAsia="Comic Sans MS" w:hAnsiTheme="minorHAnsi" w:cs="Comic Sans MS"/>
          <w:sz w:val="28"/>
          <w:szCs w:val="28"/>
        </w:rPr>
        <w:t>ui</w:t>
      </w:r>
      <w:r w:rsidRPr="00F65391">
        <w:rPr>
          <w:rFonts w:asciiTheme="minorHAnsi" w:eastAsia="Comic Sans MS" w:hAnsiTheme="minorHAnsi" w:cs="Comic Sans MS"/>
          <w:spacing w:val="-3"/>
          <w:sz w:val="28"/>
          <w:szCs w:val="28"/>
        </w:rPr>
        <w:t>c</w:t>
      </w:r>
      <w:r w:rsidRPr="00F65391">
        <w:rPr>
          <w:rFonts w:asciiTheme="minorHAnsi" w:eastAsia="Comic Sans MS" w:hAnsiTheme="minorHAnsi" w:cs="Comic Sans MS"/>
          <w:sz w:val="28"/>
          <w:szCs w:val="28"/>
        </w:rPr>
        <w:t>kly into</w:t>
      </w:r>
      <w:r w:rsidRPr="00F65391">
        <w:rPr>
          <w:rFonts w:asciiTheme="minorHAnsi" w:eastAsia="Comic Sans MS" w:hAnsiTheme="minorHAnsi" w:cs="Comic Sans MS"/>
          <w:spacing w:val="-2"/>
          <w:sz w:val="28"/>
          <w:szCs w:val="28"/>
        </w:rPr>
        <w:t xml:space="preserve"> </w:t>
      </w:r>
      <w:r w:rsidRPr="00F65391">
        <w:rPr>
          <w:rFonts w:asciiTheme="minorHAnsi" w:eastAsia="Comic Sans MS" w:hAnsiTheme="minorHAnsi" w:cs="Comic Sans MS"/>
          <w:sz w:val="28"/>
          <w:szCs w:val="28"/>
        </w:rPr>
        <w:t>sc</w:t>
      </w:r>
      <w:r w:rsidRPr="00F65391">
        <w:rPr>
          <w:rFonts w:asciiTheme="minorHAnsi" w:eastAsia="Comic Sans MS" w:hAnsiTheme="minorHAnsi" w:cs="Comic Sans MS"/>
          <w:spacing w:val="-1"/>
          <w:sz w:val="28"/>
          <w:szCs w:val="28"/>
        </w:rPr>
        <w:t>ho</w:t>
      </w:r>
      <w:r w:rsidRPr="00F65391">
        <w:rPr>
          <w:rFonts w:asciiTheme="minorHAnsi" w:eastAsia="Comic Sans MS" w:hAnsiTheme="minorHAnsi" w:cs="Comic Sans MS"/>
          <w:spacing w:val="1"/>
          <w:sz w:val="28"/>
          <w:szCs w:val="28"/>
        </w:rPr>
        <w:t>o</w:t>
      </w:r>
      <w:r w:rsidRPr="00F65391">
        <w:rPr>
          <w:rFonts w:asciiTheme="minorHAnsi" w:eastAsia="Comic Sans MS" w:hAnsiTheme="minorHAnsi" w:cs="Comic Sans MS"/>
          <w:sz w:val="28"/>
          <w:szCs w:val="28"/>
        </w:rPr>
        <w:t>l.</w:t>
      </w:r>
    </w:p>
    <w:p w14:paraId="6BF6D7B8" w14:textId="77777777" w:rsidR="005D5AB3" w:rsidRPr="00F65391" w:rsidRDefault="005D5AB3">
      <w:pPr>
        <w:spacing w:before="2" w:line="100" w:lineRule="exact"/>
        <w:rPr>
          <w:rFonts w:asciiTheme="minorHAnsi" w:hAnsiTheme="minorHAnsi"/>
          <w:sz w:val="11"/>
          <w:szCs w:val="11"/>
        </w:rPr>
      </w:pPr>
    </w:p>
    <w:p w14:paraId="77BE9039" w14:textId="77777777" w:rsidR="005D5AB3" w:rsidRPr="00F65391" w:rsidRDefault="005D5AB3">
      <w:pPr>
        <w:spacing w:line="200" w:lineRule="exact"/>
        <w:rPr>
          <w:rFonts w:asciiTheme="minorHAnsi" w:hAnsiTheme="minorHAnsi"/>
        </w:rPr>
      </w:pPr>
    </w:p>
    <w:p w14:paraId="64AFC793" w14:textId="77777777" w:rsidR="005D5AB3" w:rsidRPr="00F65391" w:rsidRDefault="005D5AB3">
      <w:pPr>
        <w:spacing w:line="200" w:lineRule="exact"/>
        <w:rPr>
          <w:rFonts w:asciiTheme="minorHAnsi" w:hAnsiTheme="minorHAnsi"/>
        </w:rPr>
      </w:pPr>
    </w:p>
    <w:p w14:paraId="46884FC2" w14:textId="77777777" w:rsidR="005D5AB3" w:rsidRPr="00F65391" w:rsidRDefault="00A6249E">
      <w:pPr>
        <w:spacing w:line="500" w:lineRule="exact"/>
        <w:ind w:left="6203" w:right="6492"/>
        <w:jc w:val="center"/>
        <w:rPr>
          <w:rFonts w:asciiTheme="minorHAnsi" w:eastAsia="Comic Sans MS" w:hAnsiTheme="minorHAnsi" w:cs="Comic Sans MS"/>
          <w:sz w:val="44"/>
          <w:szCs w:val="44"/>
        </w:rPr>
      </w:pPr>
      <w:r w:rsidRPr="00F65391">
        <w:rPr>
          <w:rFonts w:asciiTheme="minorHAnsi" w:eastAsia="Comic Sans MS" w:hAnsiTheme="minorHAnsi" w:cs="Comic Sans MS"/>
          <w:b/>
          <w:position w:val="-1"/>
          <w:sz w:val="44"/>
          <w:szCs w:val="44"/>
          <w:u w:val="thick" w:color="000000"/>
        </w:rPr>
        <w:t>C</w:t>
      </w:r>
      <w:r w:rsidRPr="00F65391">
        <w:rPr>
          <w:rFonts w:asciiTheme="minorHAnsi" w:eastAsia="Comic Sans MS" w:hAnsiTheme="minorHAnsi" w:cs="Comic Sans MS"/>
          <w:b/>
          <w:spacing w:val="-2"/>
          <w:position w:val="-1"/>
          <w:sz w:val="44"/>
          <w:szCs w:val="44"/>
          <w:u w:val="thick" w:color="000000"/>
        </w:rPr>
        <w:t>o</w:t>
      </w:r>
      <w:r w:rsidRPr="00F65391">
        <w:rPr>
          <w:rFonts w:asciiTheme="minorHAnsi" w:eastAsia="Comic Sans MS" w:hAnsiTheme="minorHAnsi" w:cs="Comic Sans MS"/>
          <w:b/>
          <w:w w:val="99"/>
          <w:position w:val="-1"/>
          <w:sz w:val="44"/>
          <w:szCs w:val="44"/>
          <w:u w:val="thick" w:color="000000"/>
        </w:rPr>
        <w:t>n</w:t>
      </w:r>
      <w:r w:rsidRPr="00F65391">
        <w:rPr>
          <w:rFonts w:asciiTheme="minorHAnsi" w:eastAsia="Comic Sans MS" w:hAnsiTheme="minorHAnsi" w:cs="Comic Sans MS"/>
          <w:b/>
          <w:spacing w:val="1"/>
          <w:w w:val="99"/>
          <w:position w:val="-1"/>
          <w:sz w:val="44"/>
          <w:szCs w:val="44"/>
          <w:u w:val="thick" w:color="000000"/>
        </w:rPr>
        <w:t>t</w:t>
      </w:r>
      <w:r w:rsidRPr="00F65391">
        <w:rPr>
          <w:rFonts w:asciiTheme="minorHAnsi" w:eastAsia="Comic Sans MS" w:hAnsiTheme="minorHAnsi" w:cs="Comic Sans MS"/>
          <w:b/>
          <w:position w:val="-1"/>
          <w:sz w:val="44"/>
          <w:szCs w:val="44"/>
          <w:u w:val="thick" w:color="000000"/>
        </w:rPr>
        <w:t>ents</w:t>
      </w:r>
    </w:p>
    <w:p w14:paraId="76689AE4" w14:textId="77777777" w:rsidR="005D5AB3" w:rsidRPr="00F65391" w:rsidRDefault="005D5AB3">
      <w:pPr>
        <w:spacing w:before="2" w:line="200" w:lineRule="exact"/>
        <w:rPr>
          <w:rFonts w:asciiTheme="minorHAnsi" w:hAnsiTheme="minorHAnsi"/>
        </w:rPr>
      </w:pPr>
    </w:p>
    <w:p w14:paraId="260B1FBB" w14:textId="77777777" w:rsidR="005D5AB3" w:rsidRPr="00F65391" w:rsidRDefault="00A6249E" w:rsidP="00F65391">
      <w:pPr>
        <w:spacing w:line="260" w:lineRule="exact"/>
        <w:ind w:left="8640" w:right="3797" w:firstLine="720"/>
        <w:jc w:val="center"/>
        <w:rPr>
          <w:rFonts w:asciiTheme="minorHAnsi" w:eastAsia="Comic Sans MS" w:hAnsiTheme="minorHAnsi" w:cs="Comic Sans MS"/>
        </w:rPr>
      </w:pPr>
      <w:r w:rsidRPr="00F65391">
        <w:rPr>
          <w:rFonts w:asciiTheme="minorHAnsi" w:eastAsia="Comic Sans MS" w:hAnsiTheme="minorHAnsi" w:cs="Comic Sans MS"/>
          <w:b/>
          <w:w w:val="99"/>
        </w:rPr>
        <w:t>P</w:t>
      </w:r>
      <w:r w:rsidRPr="00F65391">
        <w:rPr>
          <w:rFonts w:asciiTheme="minorHAnsi" w:eastAsia="Comic Sans MS" w:hAnsiTheme="minorHAnsi" w:cs="Comic Sans MS"/>
          <w:b/>
          <w:spacing w:val="-1"/>
          <w:w w:val="99"/>
        </w:rPr>
        <w:t>a</w:t>
      </w:r>
      <w:r w:rsidRPr="00F65391">
        <w:rPr>
          <w:rFonts w:asciiTheme="minorHAnsi" w:eastAsia="Comic Sans MS" w:hAnsiTheme="minorHAnsi" w:cs="Comic Sans MS"/>
          <w:b/>
          <w:spacing w:val="2"/>
          <w:w w:val="99"/>
        </w:rPr>
        <w:t>g</w:t>
      </w:r>
      <w:r w:rsidRPr="00F65391">
        <w:rPr>
          <w:rFonts w:asciiTheme="minorHAnsi" w:eastAsia="Comic Sans MS" w:hAnsiTheme="minorHAnsi" w:cs="Comic Sans MS"/>
          <w:b/>
          <w:w w:val="99"/>
        </w:rPr>
        <w:t>e</w:t>
      </w:r>
    </w:p>
    <w:p w14:paraId="13CD0900" w14:textId="77777777" w:rsidR="005D5AB3" w:rsidRPr="00F65391" w:rsidRDefault="005D5AB3">
      <w:pPr>
        <w:spacing w:before="7" w:line="100" w:lineRule="exact"/>
        <w:rPr>
          <w:rFonts w:asciiTheme="minorHAnsi" w:hAnsiTheme="minorHAnsi"/>
          <w:sz w:val="11"/>
          <w:szCs w:val="11"/>
        </w:rPr>
      </w:pPr>
    </w:p>
    <w:p w14:paraId="3BDF0417" w14:textId="507F469B" w:rsidR="005D5AB3" w:rsidRDefault="00A6249E" w:rsidP="00ED4F9C">
      <w:pPr>
        <w:spacing w:line="480" w:lineRule="auto"/>
        <w:ind w:left="2742"/>
        <w:rPr>
          <w:rFonts w:asciiTheme="minorHAnsi" w:eastAsia="Comic Sans MS" w:hAnsiTheme="minorHAnsi" w:cs="Comic Sans MS"/>
        </w:rPr>
      </w:pPr>
      <w:r w:rsidRPr="00F65391">
        <w:rPr>
          <w:rFonts w:asciiTheme="minorHAnsi" w:eastAsia="Comic Sans MS" w:hAnsiTheme="minorHAnsi" w:cs="Comic Sans MS"/>
        </w:rPr>
        <w:t>C</w:t>
      </w:r>
      <w:r w:rsidRPr="00F65391">
        <w:rPr>
          <w:rFonts w:asciiTheme="minorHAnsi" w:eastAsia="Comic Sans MS" w:hAnsiTheme="minorHAnsi" w:cs="Comic Sans MS"/>
          <w:spacing w:val="1"/>
        </w:rPr>
        <w:t>o</w:t>
      </w:r>
      <w:r w:rsidRPr="00F65391">
        <w:rPr>
          <w:rFonts w:asciiTheme="minorHAnsi" w:eastAsia="Comic Sans MS" w:hAnsiTheme="minorHAnsi" w:cs="Comic Sans MS"/>
          <w:spacing w:val="-1"/>
        </w:rPr>
        <w:t>n</w:t>
      </w:r>
      <w:r w:rsidRPr="00F65391">
        <w:rPr>
          <w:rFonts w:asciiTheme="minorHAnsi" w:eastAsia="Comic Sans MS" w:hAnsiTheme="minorHAnsi" w:cs="Comic Sans MS"/>
          <w:spacing w:val="2"/>
        </w:rPr>
        <w:t>t</w:t>
      </w:r>
      <w:r w:rsidRPr="00F65391">
        <w:rPr>
          <w:rFonts w:asciiTheme="minorHAnsi" w:eastAsia="Comic Sans MS" w:hAnsiTheme="minorHAnsi" w:cs="Comic Sans MS"/>
          <w:spacing w:val="-1"/>
        </w:rPr>
        <w:t>a</w:t>
      </w:r>
      <w:r w:rsidRPr="00F65391">
        <w:rPr>
          <w:rFonts w:asciiTheme="minorHAnsi" w:eastAsia="Comic Sans MS" w:hAnsiTheme="minorHAnsi" w:cs="Comic Sans MS"/>
          <w:spacing w:val="1"/>
        </w:rPr>
        <w:t>c</w:t>
      </w:r>
      <w:r w:rsidRPr="00F65391">
        <w:rPr>
          <w:rFonts w:asciiTheme="minorHAnsi" w:eastAsia="Comic Sans MS" w:hAnsiTheme="minorHAnsi" w:cs="Comic Sans MS"/>
        </w:rPr>
        <w:t>t</w:t>
      </w:r>
      <w:r w:rsidRPr="00F65391">
        <w:rPr>
          <w:rFonts w:asciiTheme="minorHAnsi" w:eastAsia="Comic Sans MS" w:hAnsiTheme="minorHAnsi" w:cs="Comic Sans MS"/>
          <w:spacing w:val="-7"/>
        </w:rPr>
        <w:t xml:space="preserve"> </w:t>
      </w:r>
      <w:r w:rsidRPr="00F65391">
        <w:rPr>
          <w:rFonts w:asciiTheme="minorHAnsi" w:eastAsia="Comic Sans MS" w:hAnsiTheme="minorHAnsi" w:cs="Comic Sans MS"/>
          <w:spacing w:val="2"/>
        </w:rPr>
        <w:t>i</w:t>
      </w:r>
      <w:r w:rsidRPr="00F65391">
        <w:rPr>
          <w:rFonts w:asciiTheme="minorHAnsi" w:eastAsia="Comic Sans MS" w:hAnsiTheme="minorHAnsi" w:cs="Comic Sans MS"/>
          <w:spacing w:val="-1"/>
        </w:rPr>
        <w:t>n</w:t>
      </w:r>
      <w:r w:rsidRPr="00F65391">
        <w:rPr>
          <w:rFonts w:asciiTheme="minorHAnsi" w:eastAsia="Comic Sans MS" w:hAnsiTheme="minorHAnsi" w:cs="Comic Sans MS"/>
        </w:rPr>
        <w:t>fo</w:t>
      </w:r>
      <w:r w:rsidRPr="00F65391">
        <w:rPr>
          <w:rFonts w:asciiTheme="minorHAnsi" w:eastAsia="Comic Sans MS" w:hAnsiTheme="minorHAnsi" w:cs="Comic Sans MS"/>
          <w:spacing w:val="3"/>
        </w:rPr>
        <w:t>r</w:t>
      </w:r>
      <w:r w:rsidRPr="00F65391">
        <w:rPr>
          <w:rFonts w:asciiTheme="minorHAnsi" w:eastAsia="Comic Sans MS" w:hAnsiTheme="minorHAnsi" w:cs="Comic Sans MS"/>
          <w:spacing w:val="-1"/>
        </w:rPr>
        <w:t>ma</w:t>
      </w:r>
      <w:r w:rsidRPr="00F65391">
        <w:rPr>
          <w:rFonts w:asciiTheme="minorHAnsi" w:eastAsia="Comic Sans MS" w:hAnsiTheme="minorHAnsi" w:cs="Comic Sans MS"/>
          <w:spacing w:val="2"/>
        </w:rPr>
        <w:t>t</w:t>
      </w:r>
      <w:r w:rsidRPr="00F65391">
        <w:rPr>
          <w:rFonts w:asciiTheme="minorHAnsi" w:eastAsia="Comic Sans MS" w:hAnsiTheme="minorHAnsi" w:cs="Comic Sans MS"/>
        </w:rPr>
        <w:t>ion</w:t>
      </w:r>
      <w:r w:rsidRPr="00F65391">
        <w:rPr>
          <w:rFonts w:asciiTheme="minorHAnsi" w:eastAsia="Comic Sans MS" w:hAnsiTheme="minorHAnsi" w:cs="Comic Sans MS"/>
          <w:spacing w:val="-12"/>
        </w:rPr>
        <w:t xml:space="preserve"> </w:t>
      </w:r>
      <w:r w:rsidRPr="00F65391">
        <w:rPr>
          <w:rFonts w:asciiTheme="minorHAnsi" w:eastAsia="Comic Sans MS" w:hAnsiTheme="minorHAnsi" w:cs="Comic Sans MS"/>
          <w:spacing w:val="3"/>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00F65391">
        <w:rPr>
          <w:rFonts w:asciiTheme="minorHAnsi" w:eastAsia="Comic Sans MS" w:hAnsiTheme="minorHAnsi" w:cs="Comic Sans MS"/>
          <w:spacing w:val="2"/>
        </w:rPr>
        <w:t>.</w:t>
      </w:r>
      <w:r w:rsidR="00F65391">
        <w:rPr>
          <w:rFonts w:asciiTheme="minorHAnsi" w:eastAsia="Comic Sans MS" w:hAnsiTheme="minorHAnsi" w:cs="Comic Sans MS"/>
        </w:rPr>
        <w:t>.</w:t>
      </w:r>
      <w:r w:rsidRPr="00F65391">
        <w:rPr>
          <w:rFonts w:asciiTheme="minorHAnsi" w:eastAsia="Comic Sans MS" w:hAnsiTheme="minorHAnsi" w:cs="Comic Sans MS"/>
          <w:spacing w:val="39"/>
        </w:rPr>
        <w:t xml:space="preserve"> </w:t>
      </w:r>
      <w:r w:rsidRPr="00F65391">
        <w:rPr>
          <w:rFonts w:asciiTheme="minorHAnsi" w:eastAsia="Comic Sans MS" w:hAnsiTheme="minorHAnsi" w:cs="Comic Sans MS"/>
        </w:rPr>
        <w:t>3</w:t>
      </w:r>
    </w:p>
    <w:p w14:paraId="3DC484EC" w14:textId="1CB5E831" w:rsidR="00131769" w:rsidRPr="00F65391" w:rsidRDefault="00131769" w:rsidP="00ED4F9C">
      <w:pPr>
        <w:spacing w:line="480" w:lineRule="auto"/>
        <w:ind w:left="2742"/>
        <w:rPr>
          <w:rFonts w:asciiTheme="minorHAnsi" w:hAnsiTheme="minorHAnsi"/>
          <w:sz w:val="11"/>
          <w:szCs w:val="11"/>
        </w:rPr>
      </w:pPr>
      <w:r>
        <w:rPr>
          <w:rFonts w:asciiTheme="minorHAnsi" w:eastAsia="Comic Sans MS" w:hAnsiTheme="minorHAnsi" w:cs="Comic Sans MS"/>
        </w:rPr>
        <w:t xml:space="preserve">Meet the staff </w:t>
      </w:r>
      <w:r w:rsidRPr="00F65391">
        <w:rPr>
          <w:rFonts w:asciiTheme="minorHAnsi" w:eastAsia="Comic Sans MS" w:hAnsiTheme="minorHAnsi" w:cs="Comic Sans MS"/>
          <w:spacing w:val="-6"/>
        </w:rPr>
        <w:t xml:space="preserve"> </w:t>
      </w:r>
      <w:r w:rsidRPr="00F65391">
        <w:rPr>
          <w:rFonts w:asciiTheme="minorHAnsi" w:eastAsia="Comic Sans MS" w:hAnsiTheme="minorHAnsi" w:cs="Comic Sans MS"/>
          <w:spacing w:val="3"/>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Pr>
          <w:rFonts w:asciiTheme="minorHAnsi" w:eastAsia="Comic Sans MS" w:hAnsiTheme="minorHAnsi" w:cs="Comic Sans MS"/>
        </w:rPr>
        <w:t xml:space="preserve"> 4</w:t>
      </w:r>
    </w:p>
    <w:p w14:paraId="75ACBDF2" w14:textId="5EFC2456" w:rsidR="005D5AB3" w:rsidRPr="00F65391" w:rsidRDefault="00A6249E" w:rsidP="00ED4F9C">
      <w:pPr>
        <w:spacing w:line="480" w:lineRule="auto"/>
        <w:ind w:left="2742"/>
        <w:rPr>
          <w:rFonts w:asciiTheme="minorHAnsi" w:hAnsiTheme="minorHAnsi"/>
          <w:sz w:val="11"/>
          <w:szCs w:val="11"/>
        </w:rPr>
      </w:pPr>
      <w:r w:rsidRPr="00F65391">
        <w:rPr>
          <w:rFonts w:asciiTheme="minorHAnsi" w:eastAsia="Comic Sans MS" w:hAnsiTheme="minorHAnsi" w:cs="Comic Sans MS"/>
        </w:rPr>
        <w:t>O</w:t>
      </w:r>
      <w:r w:rsidRPr="00F65391">
        <w:rPr>
          <w:rFonts w:asciiTheme="minorHAnsi" w:eastAsia="Comic Sans MS" w:hAnsiTheme="minorHAnsi" w:cs="Comic Sans MS"/>
          <w:spacing w:val="-1"/>
        </w:rPr>
        <w:t>u</w:t>
      </w:r>
      <w:r w:rsidRPr="00F65391">
        <w:rPr>
          <w:rFonts w:asciiTheme="minorHAnsi" w:eastAsia="Comic Sans MS" w:hAnsiTheme="minorHAnsi" w:cs="Comic Sans MS"/>
        </w:rPr>
        <w:t>r</w:t>
      </w:r>
      <w:r w:rsidRPr="00F65391">
        <w:rPr>
          <w:rFonts w:asciiTheme="minorHAnsi" w:eastAsia="Comic Sans MS" w:hAnsiTheme="minorHAnsi" w:cs="Comic Sans MS"/>
          <w:spacing w:val="-1"/>
        </w:rPr>
        <w:t xml:space="preserve"> </w:t>
      </w:r>
      <w:r w:rsidRPr="00F65391">
        <w:rPr>
          <w:rFonts w:asciiTheme="minorHAnsi" w:eastAsia="Comic Sans MS" w:hAnsiTheme="minorHAnsi" w:cs="Comic Sans MS"/>
        </w:rPr>
        <w:t>v</w:t>
      </w:r>
      <w:r w:rsidRPr="00F65391">
        <w:rPr>
          <w:rFonts w:asciiTheme="minorHAnsi" w:eastAsia="Comic Sans MS" w:hAnsiTheme="minorHAnsi" w:cs="Comic Sans MS"/>
          <w:spacing w:val="-1"/>
        </w:rPr>
        <w:t>i</w:t>
      </w:r>
      <w:r w:rsidRPr="00F65391">
        <w:rPr>
          <w:rFonts w:asciiTheme="minorHAnsi" w:eastAsia="Comic Sans MS" w:hAnsiTheme="minorHAnsi" w:cs="Comic Sans MS"/>
          <w:spacing w:val="1"/>
        </w:rPr>
        <w:t>s</w:t>
      </w:r>
      <w:r w:rsidRPr="00F65391">
        <w:rPr>
          <w:rFonts w:asciiTheme="minorHAnsi" w:eastAsia="Comic Sans MS" w:hAnsiTheme="minorHAnsi" w:cs="Comic Sans MS"/>
        </w:rPr>
        <w:t>ion</w:t>
      </w:r>
      <w:r w:rsidRPr="00F65391">
        <w:rPr>
          <w:rFonts w:asciiTheme="minorHAnsi" w:eastAsia="Comic Sans MS" w:hAnsiTheme="minorHAnsi" w:cs="Comic Sans MS"/>
          <w:spacing w:val="-6"/>
        </w:rPr>
        <w:t xml:space="preserve"> </w:t>
      </w:r>
      <w:r w:rsidRPr="00F65391">
        <w:rPr>
          <w:rFonts w:asciiTheme="minorHAnsi" w:eastAsia="Comic Sans MS" w:hAnsiTheme="minorHAnsi" w:cs="Comic Sans MS"/>
          <w:spacing w:val="3"/>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00F65391">
        <w:rPr>
          <w:rFonts w:asciiTheme="minorHAnsi" w:eastAsia="Comic Sans MS" w:hAnsiTheme="minorHAnsi" w:cs="Comic Sans MS"/>
        </w:rPr>
        <w:t>.</w:t>
      </w:r>
      <w:r w:rsidRPr="00F65391">
        <w:rPr>
          <w:rFonts w:asciiTheme="minorHAnsi" w:eastAsia="Comic Sans MS" w:hAnsiTheme="minorHAnsi" w:cs="Comic Sans MS"/>
        </w:rPr>
        <w:t>.</w:t>
      </w:r>
      <w:r w:rsidRPr="00F65391">
        <w:rPr>
          <w:rFonts w:asciiTheme="minorHAnsi" w:eastAsia="Comic Sans MS" w:hAnsiTheme="minorHAnsi" w:cs="Comic Sans MS"/>
          <w:spacing w:val="46"/>
        </w:rPr>
        <w:t xml:space="preserve"> </w:t>
      </w:r>
      <w:r w:rsidR="00131769">
        <w:rPr>
          <w:rFonts w:asciiTheme="minorHAnsi" w:eastAsia="Comic Sans MS" w:hAnsiTheme="minorHAnsi" w:cs="Comic Sans MS"/>
        </w:rPr>
        <w:t>5</w:t>
      </w:r>
    </w:p>
    <w:p w14:paraId="7EFFD3B6" w14:textId="77777777" w:rsidR="005D5AB3" w:rsidRPr="00F65391" w:rsidRDefault="00A6249E" w:rsidP="00ED4F9C">
      <w:pPr>
        <w:spacing w:line="480" w:lineRule="auto"/>
        <w:ind w:left="2742"/>
        <w:rPr>
          <w:rFonts w:asciiTheme="minorHAnsi" w:hAnsiTheme="minorHAnsi"/>
          <w:sz w:val="11"/>
          <w:szCs w:val="11"/>
        </w:rPr>
      </w:pPr>
      <w:r w:rsidRPr="00F65391">
        <w:rPr>
          <w:rFonts w:asciiTheme="minorHAnsi" w:eastAsia="Comic Sans MS" w:hAnsiTheme="minorHAnsi" w:cs="Comic Sans MS"/>
        </w:rPr>
        <w:t>P</w:t>
      </w:r>
      <w:r w:rsidRPr="00F65391">
        <w:rPr>
          <w:rFonts w:asciiTheme="minorHAnsi" w:eastAsia="Comic Sans MS" w:hAnsiTheme="minorHAnsi" w:cs="Comic Sans MS"/>
          <w:spacing w:val="-2"/>
        </w:rPr>
        <w:t>a</w:t>
      </w:r>
      <w:r w:rsidRPr="00F65391">
        <w:rPr>
          <w:rFonts w:asciiTheme="minorHAnsi" w:eastAsia="Comic Sans MS" w:hAnsiTheme="minorHAnsi" w:cs="Comic Sans MS"/>
          <w:spacing w:val="3"/>
        </w:rPr>
        <w:t>r</w:t>
      </w:r>
      <w:r w:rsidRPr="00F65391">
        <w:rPr>
          <w:rFonts w:asciiTheme="minorHAnsi" w:eastAsia="Comic Sans MS" w:hAnsiTheme="minorHAnsi" w:cs="Comic Sans MS"/>
          <w:spacing w:val="-1"/>
        </w:rPr>
        <w:t>e</w:t>
      </w:r>
      <w:r w:rsidRPr="00F65391">
        <w:rPr>
          <w:rFonts w:asciiTheme="minorHAnsi" w:eastAsia="Comic Sans MS" w:hAnsiTheme="minorHAnsi" w:cs="Comic Sans MS"/>
          <w:spacing w:val="1"/>
        </w:rPr>
        <w:t>n</w:t>
      </w:r>
      <w:r w:rsidRPr="00F65391">
        <w:rPr>
          <w:rFonts w:asciiTheme="minorHAnsi" w:eastAsia="Comic Sans MS" w:hAnsiTheme="minorHAnsi" w:cs="Comic Sans MS"/>
        </w:rPr>
        <w:t>ts</w:t>
      </w:r>
      <w:r w:rsidRPr="00F65391">
        <w:rPr>
          <w:rFonts w:asciiTheme="minorHAnsi" w:eastAsia="Comic Sans MS" w:hAnsiTheme="minorHAnsi" w:cs="Comic Sans MS"/>
          <w:spacing w:val="-6"/>
        </w:rPr>
        <w:t xml:space="preserve"> </w:t>
      </w:r>
      <w:r w:rsidRPr="00F65391">
        <w:rPr>
          <w:rFonts w:asciiTheme="minorHAnsi" w:eastAsia="Comic Sans MS" w:hAnsiTheme="minorHAnsi" w:cs="Comic Sans MS"/>
          <w:spacing w:val="-1"/>
        </w:rPr>
        <w:t>a</w:t>
      </w:r>
      <w:r w:rsidRPr="00F65391">
        <w:rPr>
          <w:rFonts w:asciiTheme="minorHAnsi" w:eastAsia="Comic Sans MS" w:hAnsiTheme="minorHAnsi" w:cs="Comic Sans MS"/>
        </w:rPr>
        <w:t xml:space="preserve">s </w:t>
      </w:r>
      <w:r w:rsidRPr="00F65391">
        <w:rPr>
          <w:rFonts w:asciiTheme="minorHAnsi" w:eastAsia="Comic Sans MS" w:hAnsiTheme="minorHAnsi" w:cs="Comic Sans MS"/>
          <w:spacing w:val="-1"/>
        </w:rPr>
        <w:t>pa</w:t>
      </w:r>
      <w:r w:rsidRPr="00F65391">
        <w:rPr>
          <w:rFonts w:asciiTheme="minorHAnsi" w:eastAsia="Comic Sans MS" w:hAnsiTheme="minorHAnsi" w:cs="Comic Sans MS"/>
          <w:spacing w:val="3"/>
        </w:rPr>
        <w:t>r</w:t>
      </w:r>
      <w:r w:rsidRPr="00F65391">
        <w:rPr>
          <w:rFonts w:asciiTheme="minorHAnsi" w:eastAsia="Comic Sans MS" w:hAnsiTheme="minorHAnsi" w:cs="Comic Sans MS"/>
        </w:rPr>
        <w:t>t</w:t>
      </w:r>
      <w:r w:rsidRPr="00F65391">
        <w:rPr>
          <w:rFonts w:asciiTheme="minorHAnsi" w:eastAsia="Comic Sans MS" w:hAnsiTheme="minorHAnsi" w:cs="Comic Sans MS"/>
          <w:spacing w:val="1"/>
        </w:rPr>
        <w:t>n</w:t>
      </w:r>
      <w:r w:rsidRPr="00F65391">
        <w:rPr>
          <w:rFonts w:asciiTheme="minorHAnsi" w:eastAsia="Comic Sans MS" w:hAnsiTheme="minorHAnsi" w:cs="Comic Sans MS"/>
          <w:spacing w:val="-1"/>
        </w:rPr>
        <w:t>e</w:t>
      </w:r>
      <w:r w:rsidRPr="00F65391">
        <w:rPr>
          <w:rFonts w:asciiTheme="minorHAnsi" w:eastAsia="Comic Sans MS" w:hAnsiTheme="minorHAnsi" w:cs="Comic Sans MS"/>
          <w:spacing w:val="3"/>
        </w:rPr>
        <w:t>r</w:t>
      </w:r>
      <w:r w:rsidRPr="00F65391">
        <w:rPr>
          <w:rFonts w:asciiTheme="minorHAnsi" w:eastAsia="Comic Sans MS" w:hAnsiTheme="minorHAnsi" w:cs="Comic Sans MS"/>
        </w:rPr>
        <w:t>s</w:t>
      </w:r>
      <w:r w:rsidRPr="00F65391">
        <w:rPr>
          <w:rFonts w:asciiTheme="minorHAnsi" w:eastAsia="Comic Sans MS" w:hAnsiTheme="minorHAnsi" w:cs="Comic Sans MS"/>
          <w:spacing w:val="-9"/>
        </w:rPr>
        <w:t xml:space="preserve"> </w:t>
      </w:r>
      <w:r w:rsidRPr="00F65391">
        <w:rPr>
          <w:rFonts w:asciiTheme="minorHAnsi" w:eastAsia="Comic Sans MS" w:hAnsiTheme="minorHAnsi" w:cs="Comic Sans MS"/>
          <w:spacing w:val="3"/>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7"/>
        </w:rPr>
        <w:t xml:space="preserve"> </w:t>
      </w:r>
      <w:r w:rsidRPr="00F65391">
        <w:rPr>
          <w:rFonts w:asciiTheme="minorHAnsi" w:eastAsia="Comic Sans MS" w:hAnsiTheme="minorHAnsi" w:cs="Comic Sans MS"/>
        </w:rPr>
        <w:t>6</w:t>
      </w:r>
    </w:p>
    <w:p w14:paraId="3769F56A" w14:textId="77777777" w:rsidR="005D5AB3" w:rsidRPr="00F65391" w:rsidRDefault="00A6249E" w:rsidP="00ED4F9C">
      <w:pPr>
        <w:spacing w:line="480" w:lineRule="auto"/>
        <w:ind w:left="2742"/>
        <w:rPr>
          <w:rFonts w:asciiTheme="minorHAnsi" w:hAnsiTheme="minorHAnsi"/>
          <w:sz w:val="11"/>
          <w:szCs w:val="11"/>
        </w:rPr>
      </w:pPr>
      <w:r w:rsidRPr="00F65391">
        <w:rPr>
          <w:rFonts w:asciiTheme="minorHAnsi" w:eastAsia="Comic Sans MS" w:hAnsiTheme="minorHAnsi" w:cs="Comic Sans MS"/>
          <w:spacing w:val="-1"/>
        </w:rPr>
        <w:t>P</w:t>
      </w:r>
      <w:r w:rsidRPr="00F65391">
        <w:rPr>
          <w:rFonts w:asciiTheme="minorHAnsi" w:eastAsia="Comic Sans MS" w:hAnsiTheme="minorHAnsi" w:cs="Comic Sans MS"/>
          <w:spacing w:val="2"/>
        </w:rPr>
        <w:t>r</w:t>
      </w:r>
      <w:r w:rsidRPr="00F65391">
        <w:rPr>
          <w:rFonts w:asciiTheme="minorHAnsi" w:eastAsia="Comic Sans MS" w:hAnsiTheme="minorHAnsi" w:cs="Comic Sans MS"/>
          <w:spacing w:val="-1"/>
        </w:rPr>
        <w:t>epa</w:t>
      </w:r>
      <w:r w:rsidRPr="00F65391">
        <w:rPr>
          <w:rFonts w:asciiTheme="minorHAnsi" w:eastAsia="Comic Sans MS" w:hAnsiTheme="minorHAnsi" w:cs="Comic Sans MS"/>
          <w:spacing w:val="2"/>
        </w:rPr>
        <w:t>r</w:t>
      </w:r>
      <w:r w:rsidRPr="00F65391">
        <w:rPr>
          <w:rFonts w:asciiTheme="minorHAnsi" w:eastAsia="Comic Sans MS" w:hAnsiTheme="minorHAnsi" w:cs="Comic Sans MS"/>
          <w:spacing w:val="-1"/>
        </w:rPr>
        <w:t>i</w:t>
      </w:r>
      <w:r w:rsidRPr="00F65391">
        <w:rPr>
          <w:rFonts w:asciiTheme="minorHAnsi" w:eastAsia="Comic Sans MS" w:hAnsiTheme="minorHAnsi" w:cs="Comic Sans MS"/>
          <w:spacing w:val="1"/>
        </w:rPr>
        <w:t>n</w:t>
      </w:r>
      <w:r w:rsidRPr="00F65391">
        <w:rPr>
          <w:rFonts w:asciiTheme="minorHAnsi" w:eastAsia="Comic Sans MS" w:hAnsiTheme="minorHAnsi" w:cs="Comic Sans MS"/>
        </w:rPr>
        <w:t>g</w:t>
      </w:r>
      <w:r w:rsidRPr="00F65391">
        <w:rPr>
          <w:rFonts w:asciiTheme="minorHAnsi" w:eastAsia="Comic Sans MS" w:hAnsiTheme="minorHAnsi" w:cs="Comic Sans MS"/>
          <w:spacing w:val="56"/>
        </w:rPr>
        <w:t xml:space="preserve"> </w:t>
      </w:r>
      <w:r w:rsidRPr="00F65391">
        <w:rPr>
          <w:rFonts w:asciiTheme="minorHAnsi" w:eastAsia="Comic Sans MS" w:hAnsiTheme="minorHAnsi" w:cs="Comic Sans MS"/>
          <w:spacing w:val="-1"/>
        </w:rPr>
        <w:t>y</w:t>
      </w:r>
      <w:r w:rsidRPr="00F65391">
        <w:rPr>
          <w:rFonts w:asciiTheme="minorHAnsi" w:eastAsia="Comic Sans MS" w:hAnsiTheme="minorHAnsi" w:cs="Comic Sans MS"/>
        </w:rPr>
        <w:t>our</w:t>
      </w:r>
      <w:r w:rsidRPr="00F65391">
        <w:rPr>
          <w:rFonts w:asciiTheme="minorHAnsi" w:eastAsia="Comic Sans MS" w:hAnsiTheme="minorHAnsi" w:cs="Comic Sans MS"/>
          <w:spacing w:val="-1"/>
        </w:rPr>
        <w:t xml:space="preserve"> </w:t>
      </w:r>
      <w:r w:rsidRPr="00F65391">
        <w:rPr>
          <w:rFonts w:asciiTheme="minorHAnsi" w:eastAsia="Comic Sans MS" w:hAnsiTheme="minorHAnsi" w:cs="Comic Sans MS"/>
          <w:spacing w:val="1"/>
        </w:rPr>
        <w:t>c</w:t>
      </w:r>
      <w:r w:rsidRPr="00F65391">
        <w:rPr>
          <w:rFonts w:asciiTheme="minorHAnsi" w:eastAsia="Comic Sans MS" w:hAnsiTheme="minorHAnsi" w:cs="Comic Sans MS"/>
        </w:rPr>
        <w:t>h</w:t>
      </w:r>
      <w:r w:rsidRPr="00F65391">
        <w:rPr>
          <w:rFonts w:asciiTheme="minorHAnsi" w:eastAsia="Comic Sans MS" w:hAnsiTheme="minorHAnsi" w:cs="Comic Sans MS"/>
          <w:spacing w:val="-1"/>
        </w:rPr>
        <w:t>i</w:t>
      </w:r>
      <w:r w:rsidRPr="00F65391">
        <w:rPr>
          <w:rFonts w:asciiTheme="minorHAnsi" w:eastAsia="Comic Sans MS" w:hAnsiTheme="minorHAnsi" w:cs="Comic Sans MS"/>
        </w:rPr>
        <w:t>ld</w:t>
      </w:r>
      <w:r w:rsidRPr="00F65391">
        <w:rPr>
          <w:rFonts w:asciiTheme="minorHAnsi" w:eastAsia="Comic Sans MS" w:hAnsiTheme="minorHAnsi" w:cs="Comic Sans MS"/>
          <w:spacing w:val="-2"/>
        </w:rPr>
        <w:t xml:space="preserve"> </w:t>
      </w:r>
      <w:r w:rsidRPr="00F65391">
        <w:rPr>
          <w:rFonts w:asciiTheme="minorHAnsi" w:eastAsia="Comic Sans MS" w:hAnsiTheme="minorHAnsi" w:cs="Comic Sans MS"/>
        </w:rPr>
        <w:t xml:space="preserve">for </w:t>
      </w:r>
      <w:r w:rsidRPr="00F65391">
        <w:rPr>
          <w:rFonts w:asciiTheme="minorHAnsi" w:eastAsia="Comic Sans MS" w:hAnsiTheme="minorHAnsi" w:cs="Comic Sans MS"/>
          <w:spacing w:val="-1"/>
        </w:rPr>
        <w:t>s</w:t>
      </w:r>
      <w:r w:rsidRPr="00F65391">
        <w:rPr>
          <w:rFonts w:asciiTheme="minorHAnsi" w:eastAsia="Comic Sans MS" w:hAnsiTheme="minorHAnsi" w:cs="Comic Sans MS"/>
        </w:rPr>
        <w:t>ch</w:t>
      </w:r>
      <w:r w:rsidRPr="00F65391">
        <w:rPr>
          <w:rFonts w:asciiTheme="minorHAnsi" w:eastAsia="Comic Sans MS" w:hAnsiTheme="minorHAnsi" w:cs="Comic Sans MS"/>
          <w:spacing w:val="1"/>
        </w:rPr>
        <w:t>o</w:t>
      </w:r>
      <w:r w:rsidRPr="00F65391">
        <w:rPr>
          <w:rFonts w:asciiTheme="minorHAnsi" w:eastAsia="Comic Sans MS" w:hAnsiTheme="minorHAnsi" w:cs="Comic Sans MS"/>
        </w:rPr>
        <w:t>ol</w:t>
      </w:r>
      <w:r w:rsidRPr="00F65391">
        <w:rPr>
          <w:rFonts w:asciiTheme="minorHAnsi" w:eastAsia="Comic Sans MS" w:hAnsiTheme="minorHAnsi" w:cs="Comic Sans MS"/>
          <w:spacing w:val="1"/>
        </w:rPr>
        <w:t xml:space="preserve"> </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00F65391">
        <w:rPr>
          <w:rFonts w:asciiTheme="minorHAnsi" w:eastAsia="Comic Sans MS" w:hAnsiTheme="minorHAnsi" w:cs="Comic Sans MS"/>
        </w:rPr>
        <w:t>…</w:t>
      </w:r>
      <w:r w:rsidRPr="00F65391">
        <w:rPr>
          <w:rFonts w:asciiTheme="minorHAnsi" w:eastAsia="Comic Sans MS" w:hAnsiTheme="minorHAnsi" w:cs="Comic Sans MS"/>
        </w:rPr>
        <w:t>.</w:t>
      </w:r>
      <w:r w:rsidRPr="00F65391">
        <w:rPr>
          <w:rFonts w:asciiTheme="minorHAnsi" w:eastAsia="Comic Sans MS" w:hAnsiTheme="minorHAnsi" w:cs="Comic Sans MS"/>
          <w:spacing w:val="23"/>
        </w:rPr>
        <w:t xml:space="preserve"> </w:t>
      </w:r>
      <w:r w:rsidRPr="00F65391">
        <w:rPr>
          <w:rFonts w:asciiTheme="minorHAnsi" w:eastAsia="Comic Sans MS" w:hAnsiTheme="minorHAnsi" w:cs="Comic Sans MS"/>
        </w:rPr>
        <w:t>8</w:t>
      </w:r>
    </w:p>
    <w:p w14:paraId="76F8A691" w14:textId="77777777" w:rsidR="005D5AB3" w:rsidRPr="00F65391" w:rsidRDefault="00A6249E" w:rsidP="00ED4F9C">
      <w:pPr>
        <w:spacing w:line="480" w:lineRule="auto"/>
        <w:ind w:left="2742"/>
        <w:rPr>
          <w:rFonts w:asciiTheme="minorHAnsi" w:eastAsia="Comic Sans MS" w:hAnsiTheme="minorHAnsi" w:cs="Comic Sans MS"/>
          <w:spacing w:val="-1"/>
        </w:rPr>
      </w:pPr>
      <w:r w:rsidRPr="00F65391">
        <w:rPr>
          <w:rFonts w:asciiTheme="minorHAnsi" w:eastAsia="Comic Sans MS" w:hAnsiTheme="minorHAnsi" w:cs="Comic Sans MS"/>
          <w:spacing w:val="-1"/>
        </w:rPr>
        <w:t>T</w:t>
      </w:r>
      <w:r w:rsidRPr="00F65391">
        <w:rPr>
          <w:rFonts w:asciiTheme="minorHAnsi" w:eastAsia="Comic Sans MS" w:hAnsiTheme="minorHAnsi" w:cs="Comic Sans MS"/>
        </w:rPr>
        <w:t>he</w:t>
      </w:r>
      <w:r w:rsidRPr="00F65391">
        <w:rPr>
          <w:rFonts w:asciiTheme="minorHAnsi" w:eastAsia="Comic Sans MS" w:hAnsiTheme="minorHAnsi" w:cs="Comic Sans MS"/>
          <w:spacing w:val="-3"/>
        </w:rPr>
        <w:t xml:space="preserve"> </w:t>
      </w:r>
      <w:r w:rsidRPr="00F65391">
        <w:rPr>
          <w:rFonts w:asciiTheme="minorHAnsi" w:eastAsia="Comic Sans MS" w:hAnsiTheme="minorHAnsi" w:cs="Comic Sans MS"/>
          <w:spacing w:val="-1"/>
        </w:rPr>
        <w:t>s</w:t>
      </w:r>
      <w:r w:rsidRPr="00F65391">
        <w:rPr>
          <w:rFonts w:asciiTheme="minorHAnsi" w:eastAsia="Comic Sans MS" w:hAnsiTheme="minorHAnsi" w:cs="Comic Sans MS"/>
          <w:spacing w:val="1"/>
        </w:rPr>
        <w:t>c</w:t>
      </w:r>
      <w:r w:rsidRPr="00F65391">
        <w:rPr>
          <w:rFonts w:asciiTheme="minorHAnsi" w:eastAsia="Comic Sans MS" w:hAnsiTheme="minorHAnsi" w:cs="Comic Sans MS"/>
        </w:rPr>
        <w:t>h</w:t>
      </w:r>
      <w:r w:rsidRPr="00F65391">
        <w:rPr>
          <w:rFonts w:asciiTheme="minorHAnsi" w:eastAsia="Comic Sans MS" w:hAnsiTheme="minorHAnsi" w:cs="Comic Sans MS"/>
          <w:spacing w:val="1"/>
        </w:rPr>
        <w:t>oo</w:t>
      </w:r>
      <w:r w:rsidRPr="00F65391">
        <w:rPr>
          <w:rFonts w:asciiTheme="minorHAnsi" w:eastAsia="Comic Sans MS" w:hAnsiTheme="minorHAnsi" w:cs="Comic Sans MS"/>
        </w:rPr>
        <w:t>l</w:t>
      </w:r>
      <w:r w:rsidRPr="00F65391">
        <w:rPr>
          <w:rFonts w:asciiTheme="minorHAnsi" w:eastAsia="Comic Sans MS" w:hAnsiTheme="minorHAnsi" w:cs="Comic Sans MS"/>
          <w:spacing w:val="-6"/>
        </w:rPr>
        <w:t xml:space="preserve"> </w:t>
      </w:r>
      <w:r w:rsidRPr="00F65391">
        <w:rPr>
          <w:rFonts w:asciiTheme="minorHAnsi" w:eastAsia="Comic Sans MS" w:hAnsiTheme="minorHAnsi" w:cs="Comic Sans MS"/>
          <w:spacing w:val="1"/>
        </w:rPr>
        <w:t>d</w:t>
      </w:r>
      <w:r w:rsidRPr="00F65391">
        <w:rPr>
          <w:rFonts w:asciiTheme="minorHAnsi" w:eastAsia="Comic Sans MS" w:hAnsiTheme="minorHAnsi" w:cs="Comic Sans MS"/>
          <w:spacing w:val="-1"/>
        </w:rPr>
        <w:t>a</w:t>
      </w:r>
      <w:r w:rsidRPr="00F65391">
        <w:rPr>
          <w:rFonts w:asciiTheme="minorHAnsi" w:eastAsia="Comic Sans MS" w:hAnsiTheme="minorHAnsi" w:cs="Comic Sans MS"/>
        </w:rPr>
        <w:t>y</w:t>
      </w:r>
      <w:r w:rsidRPr="00F65391">
        <w:rPr>
          <w:rFonts w:asciiTheme="minorHAnsi" w:eastAsia="Comic Sans MS" w:hAnsiTheme="minorHAnsi" w:cs="Comic Sans MS"/>
          <w:spacing w:val="-3"/>
        </w:rPr>
        <w:t xml:space="preserve"> </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spacing w:val="24"/>
        </w:rPr>
        <w:t xml:space="preserve"> </w:t>
      </w:r>
      <w:r w:rsidRPr="00F65391">
        <w:rPr>
          <w:rFonts w:asciiTheme="minorHAnsi" w:eastAsia="Comic Sans MS" w:hAnsiTheme="minorHAnsi" w:cs="Comic Sans MS"/>
          <w:spacing w:val="-1"/>
        </w:rPr>
        <w:t>10</w:t>
      </w:r>
    </w:p>
    <w:p w14:paraId="3C1AF852" w14:textId="77777777" w:rsidR="00ED4F9C" w:rsidRPr="00F65391" w:rsidRDefault="00654BD0" w:rsidP="00ED4F9C">
      <w:pPr>
        <w:spacing w:line="480" w:lineRule="auto"/>
        <w:ind w:left="2742"/>
        <w:rPr>
          <w:rFonts w:asciiTheme="minorHAnsi" w:eastAsia="Comic Sans MS" w:hAnsiTheme="minorHAnsi" w:cs="Comic Sans MS"/>
          <w:spacing w:val="-1"/>
        </w:rPr>
      </w:pPr>
      <w:r w:rsidRPr="00F65391">
        <w:rPr>
          <w:rFonts w:asciiTheme="minorHAnsi" w:eastAsia="Comic Sans MS" w:hAnsiTheme="minorHAnsi" w:cs="Comic Sans MS"/>
          <w:spacing w:val="-1"/>
        </w:rPr>
        <w:t>School Uniform ……………………………………………………………………………………………………………………</w:t>
      </w:r>
      <w:r w:rsidR="00F65391">
        <w:rPr>
          <w:rFonts w:asciiTheme="minorHAnsi" w:eastAsia="Comic Sans MS" w:hAnsiTheme="minorHAnsi" w:cs="Comic Sans MS"/>
          <w:spacing w:val="-1"/>
        </w:rPr>
        <w:t>.</w:t>
      </w:r>
      <w:r w:rsidRPr="00F65391">
        <w:rPr>
          <w:rFonts w:asciiTheme="minorHAnsi" w:eastAsia="Comic Sans MS" w:hAnsiTheme="minorHAnsi" w:cs="Comic Sans MS"/>
          <w:spacing w:val="-1"/>
        </w:rPr>
        <w:t xml:space="preserve"> 11</w:t>
      </w:r>
    </w:p>
    <w:p w14:paraId="71B52E23" w14:textId="77777777" w:rsidR="005D5AB3" w:rsidRPr="00F65391" w:rsidRDefault="00654BD0" w:rsidP="00ED4F9C">
      <w:pPr>
        <w:spacing w:line="480" w:lineRule="auto"/>
        <w:ind w:left="2742"/>
        <w:rPr>
          <w:rFonts w:asciiTheme="minorHAnsi" w:hAnsiTheme="minorHAnsi"/>
          <w:sz w:val="12"/>
          <w:szCs w:val="12"/>
        </w:rPr>
      </w:pPr>
      <w:r w:rsidRPr="00F65391">
        <w:rPr>
          <w:rFonts w:asciiTheme="minorHAnsi" w:eastAsia="Comic Sans MS" w:hAnsiTheme="minorHAnsi" w:cs="Comic Sans MS"/>
          <w:spacing w:val="-1"/>
        </w:rPr>
        <w:t>School Dinners ……………………………………………………………………………………………………………………</w:t>
      </w:r>
      <w:r w:rsidR="00F65391">
        <w:rPr>
          <w:rFonts w:asciiTheme="minorHAnsi" w:eastAsia="Comic Sans MS" w:hAnsiTheme="minorHAnsi" w:cs="Comic Sans MS"/>
          <w:spacing w:val="-1"/>
        </w:rPr>
        <w:t>.</w:t>
      </w:r>
      <w:r w:rsidRPr="00F65391">
        <w:rPr>
          <w:rFonts w:asciiTheme="minorHAnsi" w:eastAsia="Comic Sans MS" w:hAnsiTheme="minorHAnsi" w:cs="Comic Sans MS"/>
          <w:spacing w:val="-1"/>
        </w:rPr>
        <w:t>. 12</w:t>
      </w:r>
    </w:p>
    <w:p w14:paraId="4EB7F870" w14:textId="77777777" w:rsidR="005D5AB3" w:rsidRPr="00F65391" w:rsidRDefault="00EC585A" w:rsidP="00ED4F9C">
      <w:pPr>
        <w:spacing w:line="480" w:lineRule="auto"/>
        <w:ind w:left="2742"/>
        <w:rPr>
          <w:rFonts w:asciiTheme="minorHAnsi" w:hAnsiTheme="minorHAnsi"/>
          <w:sz w:val="11"/>
          <w:szCs w:val="11"/>
        </w:rPr>
      </w:pPr>
      <w:r w:rsidRPr="00F65391">
        <w:rPr>
          <w:rFonts w:asciiTheme="minorHAnsi" w:eastAsia="Comic Sans MS" w:hAnsiTheme="minorHAnsi" w:cs="Comic Sans MS"/>
        </w:rPr>
        <w:t xml:space="preserve">Induction Programme </w:t>
      </w:r>
      <w:r w:rsidR="00A6249E" w:rsidRPr="00F65391">
        <w:rPr>
          <w:rFonts w:asciiTheme="minorHAnsi" w:eastAsia="Comic Sans MS" w:hAnsiTheme="minorHAnsi" w:cs="Comic Sans MS"/>
          <w:spacing w:val="-5"/>
        </w:rPr>
        <w:t xml:space="preserve"> </w:t>
      </w:r>
      <w:r w:rsidRPr="00F65391">
        <w:rPr>
          <w:rFonts w:asciiTheme="minorHAnsi" w:eastAsia="Comic Sans MS" w:hAnsiTheme="minorHAnsi" w:cs="Comic Sans MS"/>
          <w:spacing w:val="-5"/>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2"/>
        </w:rPr>
        <w:t>…</w:t>
      </w:r>
      <w:r w:rsidR="00A6249E" w:rsidRPr="00F65391">
        <w:rPr>
          <w:rFonts w:asciiTheme="minorHAnsi" w:eastAsia="Comic Sans MS" w:hAnsiTheme="minorHAnsi" w:cs="Comic Sans MS"/>
          <w:spacing w:val="1"/>
        </w:rPr>
        <w:t>.</w:t>
      </w:r>
      <w:r w:rsidR="00A6249E" w:rsidRPr="00F65391">
        <w:rPr>
          <w:rFonts w:asciiTheme="minorHAnsi" w:eastAsia="Comic Sans MS" w:hAnsiTheme="minorHAnsi" w:cs="Comic Sans MS"/>
        </w:rPr>
        <w:t>.</w:t>
      </w:r>
      <w:r w:rsidR="00A6249E" w:rsidRPr="00F65391">
        <w:rPr>
          <w:rFonts w:asciiTheme="minorHAnsi" w:eastAsia="Comic Sans MS" w:hAnsiTheme="minorHAnsi" w:cs="Comic Sans MS"/>
          <w:spacing w:val="-1"/>
        </w:rPr>
        <w:t>1</w:t>
      </w:r>
      <w:r w:rsidRPr="00F65391">
        <w:rPr>
          <w:rFonts w:asciiTheme="minorHAnsi" w:eastAsia="Comic Sans MS" w:hAnsiTheme="minorHAnsi" w:cs="Comic Sans MS"/>
          <w:spacing w:val="-1"/>
        </w:rPr>
        <w:t>1</w:t>
      </w:r>
    </w:p>
    <w:p w14:paraId="02C2C71E" w14:textId="77777777" w:rsidR="005D5AB3" w:rsidRPr="00F65391" w:rsidRDefault="00A6249E" w:rsidP="00ED4F9C">
      <w:pPr>
        <w:spacing w:line="480" w:lineRule="auto"/>
        <w:ind w:left="2742"/>
        <w:rPr>
          <w:rFonts w:asciiTheme="minorHAnsi" w:hAnsiTheme="minorHAnsi"/>
          <w:sz w:val="11"/>
          <w:szCs w:val="11"/>
        </w:rPr>
      </w:pPr>
      <w:r w:rsidRPr="00F65391">
        <w:rPr>
          <w:rFonts w:asciiTheme="minorHAnsi" w:eastAsia="Comic Sans MS" w:hAnsiTheme="minorHAnsi" w:cs="Comic Sans MS"/>
        </w:rPr>
        <w:t>L</w:t>
      </w:r>
      <w:r w:rsidRPr="00F65391">
        <w:rPr>
          <w:rFonts w:asciiTheme="minorHAnsi" w:eastAsia="Comic Sans MS" w:hAnsiTheme="minorHAnsi" w:cs="Comic Sans MS"/>
          <w:spacing w:val="-1"/>
        </w:rPr>
        <w:t>ea</w:t>
      </w:r>
      <w:r w:rsidRPr="00F65391">
        <w:rPr>
          <w:rFonts w:asciiTheme="minorHAnsi" w:eastAsia="Comic Sans MS" w:hAnsiTheme="minorHAnsi" w:cs="Comic Sans MS"/>
          <w:spacing w:val="3"/>
        </w:rPr>
        <w:t>r</w:t>
      </w:r>
      <w:r w:rsidRPr="00F65391">
        <w:rPr>
          <w:rFonts w:asciiTheme="minorHAnsi" w:eastAsia="Comic Sans MS" w:hAnsiTheme="minorHAnsi" w:cs="Comic Sans MS"/>
          <w:spacing w:val="-1"/>
        </w:rPr>
        <w:t>n</w:t>
      </w:r>
      <w:r w:rsidRPr="00F65391">
        <w:rPr>
          <w:rFonts w:asciiTheme="minorHAnsi" w:eastAsia="Comic Sans MS" w:hAnsiTheme="minorHAnsi" w:cs="Comic Sans MS"/>
          <w:spacing w:val="2"/>
        </w:rPr>
        <w:t>i</w:t>
      </w:r>
      <w:r w:rsidRPr="00F65391">
        <w:rPr>
          <w:rFonts w:asciiTheme="minorHAnsi" w:eastAsia="Comic Sans MS" w:hAnsiTheme="minorHAnsi" w:cs="Comic Sans MS"/>
          <w:spacing w:val="-1"/>
        </w:rPr>
        <w:t>n</w:t>
      </w:r>
      <w:r w:rsidRPr="00F65391">
        <w:rPr>
          <w:rFonts w:asciiTheme="minorHAnsi" w:eastAsia="Comic Sans MS" w:hAnsiTheme="minorHAnsi" w:cs="Comic Sans MS"/>
        </w:rPr>
        <w:t>g</w:t>
      </w:r>
      <w:r w:rsidRPr="00F65391">
        <w:rPr>
          <w:rFonts w:asciiTheme="minorHAnsi" w:eastAsia="Comic Sans MS" w:hAnsiTheme="minorHAnsi" w:cs="Comic Sans MS"/>
          <w:spacing w:val="-8"/>
        </w:rPr>
        <w:t xml:space="preserve"> </w:t>
      </w:r>
      <w:r w:rsidRPr="00F65391">
        <w:rPr>
          <w:rFonts w:asciiTheme="minorHAnsi" w:eastAsia="Comic Sans MS" w:hAnsiTheme="minorHAnsi" w:cs="Comic Sans MS"/>
          <w:spacing w:val="2"/>
        </w:rPr>
        <w:t>i</w:t>
      </w:r>
      <w:r w:rsidRPr="00F65391">
        <w:rPr>
          <w:rFonts w:asciiTheme="minorHAnsi" w:eastAsia="Comic Sans MS" w:hAnsiTheme="minorHAnsi" w:cs="Comic Sans MS"/>
        </w:rPr>
        <w:t>n</w:t>
      </w:r>
      <w:r w:rsidRPr="00F65391">
        <w:rPr>
          <w:rFonts w:asciiTheme="minorHAnsi" w:eastAsia="Comic Sans MS" w:hAnsiTheme="minorHAnsi" w:cs="Comic Sans MS"/>
          <w:spacing w:val="-3"/>
        </w:rPr>
        <w:t xml:space="preserve"> </w:t>
      </w:r>
      <w:r w:rsidRPr="00F65391">
        <w:rPr>
          <w:rFonts w:asciiTheme="minorHAnsi" w:eastAsia="Comic Sans MS" w:hAnsiTheme="minorHAnsi" w:cs="Comic Sans MS"/>
        </w:rPr>
        <w:t>t</w:t>
      </w:r>
      <w:r w:rsidRPr="00F65391">
        <w:rPr>
          <w:rFonts w:asciiTheme="minorHAnsi" w:eastAsia="Comic Sans MS" w:hAnsiTheme="minorHAnsi" w:cs="Comic Sans MS"/>
          <w:spacing w:val="2"/>
        </w:rPr>
        <w:t>h</w:t>
      </w:r>
      <w:r w:rsidRPr="00F65391">
        <w:rPr>
          <w:rFonts w:asciiTheme="minorHAnsi" w:eastAsia="Comic Sans MS" w:hAnsiTheme="minorHAnsi" w:cs="Comic Sans MS"/>
        </w:rPr>
        <w:t>e</w:t>
      </w:r>
      <w:r w:rsidRPr="00F65391">
        <w:rPr>
          <w:rFonts w:asciiTheme="minorHAnsi" w:eastAsia="Comic Sans MS" w:hAnsiTheme="minorHAnsi" w:cs="Comic Sans MS"/>
          <w:spacing w:val="-4"/>
        </w:rPr>
        <w:t xml:space="preserve"> </w:t>
      </w:r>
      <w:r w:rsidRPr="00F65391">
        <w:rPr>
          <w:rFonts w:asciiTheme="minorHAnsi" w:eastAsia="Comic Sans MS" w:hAnsiTheme="minorHAnsi" w:cs="Comic Sans MS"/>
        </w:rPr>
        <w:t>F</w:t>
      </w:r>
      <w:r w:rsidRPr="00F65391">
        <w:rPr>
          <w:rFonts w:asciiTheme="minorHAnsi" w:eastAsia="Comic Sans MS" w:hAnsiTheme="minorHAnsi" w:cs="Comic Sans MS"/>
          <w:spacing w:val="3"/>
        </w:rPr>
        <w:t>o</w:t>
      </w:r>
      <w:r w:rsidRPr="00F65391">
        <w:rPr>
          <w:rFonts w:asciiTheme="minorHAnsi" w:eastAsia="Comic Sans MS" w:hAnsiTheme="minorHAnsi" w:cs="Comic Sans MS"/>
        </w:rPr>
        <w:t>u</w:t>
      </w:r>
      <w:r w:rsidRPr="00F65391">
        <w:rPr>
          <w:rFonts w:asciiTheme="minorHAnsi" w:eastAsia="Comic Sans MS" w:hAnsiTheme="minorHAnsi" w:cs="Comic Sans MS"/>
          <w:spacing w:val="-1"/>
        </w:rPr>
        <w:t>n</w:t>
      </w:r>
      <w:r w:rsidRPr="00F65391">
        <w:rPr>
          <w:rFonts w:asciiTheme="minorHAnsi" w:eastAsia="Comic Sans MS" w:hAnsiTheme="minorHAnsi" w:cs="Comic Sans MS"/>
          <w:spacing w:val="3"/>
        </w:rPr>
        <w:t>d</w:t>
      </w:r>
      <w:r w:rsidRPr="00F65391">
        <w:rPr>
          <w:rFonts w:asciiTheme="minorHAnsi" w:eastAsia="Comic Sans MS" w:hAnsiTheme="minorHAnsi" w:cs="Comic Sans MS"/>
          <w:spacing w:val="-1"/>
        </w:rPr>
        <w:t>a</w:t>
      </w:r>
      <w:r w:rsidRPr="00F65391">
        <w:rPr>
          <w:rFonts w:asciiTheme="minorHAnsi" w:eastAsia="Comic Sans MS" w:hAnsiTheme="minorHAnsi" w:cs="Comic Sans MS"/>
        </w:rPr>
        <w:t>t</w:t>
      </w:r>
      <w:r w:rsidRPr="00F65391">
        <w:rPr>
          <w:rFonts w:asciiTheme="minorHAnsi" w:eastAsia="Comic Sans MS" w:hAnsiTheme="minorHAnsi" w:cs="Comic Sans MS"/>
          <w:spacing w:val="-1"/>
        </w:rPr>
        <w:t>i</w:t>
      </w:r>
      <w:r w:rsidRPr="00F65391">
        <w:rPr>
          <w:rFonts w:asciiTheme="minorHAnsi" w:eastAsia="Comic Sans MS" w:hAnsiTheme="minorHAnsi" w:cs="Comic Sans MS"/>
          <w:spacing w:val="3"/>
        </w:rPr>
        <w:t>o</w:t>
      </w:r>
      <w:r w:rsidRPr="00F65391">
        <w:rPr>
          <w:rFonts w:asciiTheme="minorHAnsi" w:eastAsia="Comic Sans MS" w:hAnsiTheme="minorHAnsi" w:cs="Comic Sans MS"/>
        </w:rPr>
        <w:t>n</w:t>
      </w:r>
      <w:r w:rsidRPr="00F65391">
        <w:rPr>
          <w:rFonts w:asciiTheme="minorHAnsi" w:eastAsia="Comic Sans MS" w:hAnsiTheme="minorHAnsi" w:cs="Comic Sans MS"/>
          <w:spacing w:val="-11"/>
        </w:rPr>
        <w:t xml:space="preserve"> </w:t>
      </w:r>
      <w:r w:rsidRPr="00F65391">
        <w:rPr>
          <w:rFonts w:asciiTheme="minorHAnsi" w:eastAsia="Comic Sans MS" w:hAnsiTheme="minorHAnsi" w:cs="Comic Sans MS"/>
          <w:spacing w:val="1"/>
        </w:rPr>
        <w:t>S</w:t>
      </w:r>
      <w:r w:rsidRPr="00F65391">
        <w:rPr>
          <w:rFonts w:asciiTheme="minorHAnsi" w:eastAsia="Comic Sans MS" w:hAnsiTheme="minorHAnsi" w:cs="Comic Sans MS"/>
        </w:rPr>
        <w:t>t</w:t>
      </w:r>
      <w:r w:rsidRPr="00F65391">
        <w:rPr>
          <w:rFonts w:asciiTheme="minorHAnsi" w:eastAsia="Comic Sans MS" w:hAnsiTheme="minorHAnsi" w:cs="Comic Sans MS"/>
          <w:spacing w:val="-1"/>
        </w:rPr>
        <w:t>a</w:t>
      </w:r>
      <w:r w:rsidRPr="00F65391">
        <w:rPr>
          <w:rFonts w:asciiTheme="minorHAnsi" w:eastAsia="Comic Sans MS" w:hAnsiTheme="minorHAnsi" w:cs="Comic Sans MS"/>
          <w:spacing w:val="2"/>
        </w:rPr>
        <w:t>g</w:t>
      </w:r>
      <w:r w:rsidRPr="00F65391">
        <w:rPr>
          <w:rFonts w:asciiTheme="minorHAnsi" w:eastAsia="Comic Sans MS" w:hAnsiTheme="minorHAnsi" w:cs="Comic Sans MS"/>
        </w:rPr>
        <w:t>e</w:t>
      </w:r>
      <w:r w:rsidRPr="00F65391">
        <w:rPr>
          <w:rFonts w:asciiTheme="minorHAnsi" w:eastAsia="Comic Sans MS" w:hAnsiTheme="minorHAnsi" w:cs="Comic Sans MS"/>
          <w:spacing w:val="53"/>
        </w:rPr>
        <w:t xml:space="preserve"> </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00F65391">
        <w:rPr>
          <w:rFonts w:asciiTheme="minorHAnsi" w:eastAsia="Comic Sans MS" w:hAnsiTheme="minorHAnsi" w:cs="Comic Sans MS"/>
        </w:rPr>
        <w:t>..</w:t>
      </w:r>
      <w:r w:rsidRPr="00F65391">
        <w:rPr>
          <w:rFonts w:asciiTheme="minorHAnsi" w:eastAsia="Comic Sans MS" w:hAnsiTheme="minorHAnsi" w:cs="Comic Sans MS"/>
          <w:spacing w:val="33"/>
        </w:rPr>
        <w:t xml:space="preserve"> </w:t>
      </w:r>
      <w:r w:rsidR="00EC585A" w:rsidRPr="00F65391">
        <w:rPr>
          <w:rFonts w:asciiTheme="minorHAnsi" w:eastAsia="Comic Sans MS" w:hAnsiTheme="minorHAnsi" w:cs="Comic Sans MS"/>
          <w:spacing w:val="-1"/>
        </w:rPr>
        <w:t>13</w:t>
      </w:r>
    </w:p>
    <w:p w14:paraId="055D88FE" w14:textId="77777777" w:rsidR="005D5AB3" w:rsidRPr="00F65391" w:rsidRDefault="00A6249E" w:rsidP="00ED4F9C">
      <w:pPr>
        <w:spacing w:line="480" w:lineRule="auto"/>
        <w:ind w:left="2742"/>
        <w:rPr>
          <w:rFonts w:asciiTheme="minorHAnsi" w:hAnsiTheme="minorHAnsi"/>
          <w:sz w:val="11"/>
          <w:szCs w:val="11"/>
        </w:rPr>
      </w:pPr>
      <w:r w:rsidRPr="00F65391">
        <w:rPr>
          <w:rFonts w:asciiTheme="minorHAnsi" w:eastAsia="Comic Sans MS" w:hAnsiTheme="minorHAnsi" w:cs="Comic Sans MS"/>
          <w:spacing w:val="-1"/>
        </w:rPr>
        <w:t>T</w:t>
      </w:r>
      <w:r w:rsidRPr="00F65391">
        <w:rPr>
          <w:rFonts w:asciiTheme="minorHAnsi" w:eastAsia="Comic Sans MS" w:hAnsiTheme="minorHAnsi" w:cs="Comic Sans MS"/>
        </w:rPr>
        <w:t>h</w:t>
      </w:r>
      <w:r w:rsidRPr="00F65391">
        <w:rPr>
          <w:rFonts w:asciiTheme="minorHAnsi" w:eastAsia="Comic Sans MS" w:hAnsiTheme="minorHAnsi" w:cs="Comic Sans MS"/>
          <w:spacing w:val="1"/>
        </w:rPr>
        <w:t>i</w:t>
      </w:r>
      <w:r w:rsidRPr="00F65391">
        <w:rPr>
          <w:rFonts w:asciiTheme="minorHAnsi" w:eastAsia="Comic Sans MS" w:hAnsiTheme="minorHAnsi" w:cs="Comic Sans MS"/>
          <w:spacing w:val="-1"/>
        </w:rPr>
        <w:t>n</w:t>
      </w:r>
      <w:r w:rsidRPr="00F65391">
        <w:rPr>
          <w:rFonts w:asciiTheme="minorHAnsi" w:eastAsia="Comic Sans MS" w:hAnsiTheme="minorHAnsi" w:cs="Comic Sans MS"/>
          <w:spacing w:val="2"/>
        </w:rPr>
        <w:t>g</w:t>
      </w:r>
      <w:r w:rsidRPr="00F65391">
        <w:rPr>
          <w:rFonts w:asciiTheme="minorHAnsi" w:eastAsia="Comic Sans MS" w:hAnsiTheme="minorHAnsi" w:cs="Comic Sans MS"/>
        </w:rPr>
        <w:t>s</w:t>
      </w:r>
      <w:r w:rsidRPr="00F65391">
        <w:rPr>
          <w:rFonts w:asciiTheme="minorHAnsi" w:eastAsia="Comic Sans MS" w:hAnsiTheme="minorHAnsi" w:cs="Comic Sans MS"/>
          <w:spacing w:val="-5"/>
        </w:rPr>
        <w:t xml:space="preserve"> </w:t>
      </w:r>
      <w:r w:rsidRPr="00F65391">
        <w:rPr>
          <w:rFonts w:asciiTheme="minorHAnsi" w:eastAsia="Comic Sans MS" w:hAnsiTheme="minorHAnsi" w:cs="Comic Sans MS"/>
        </w:rPr>
        <w:t>to</w:t>
      </w:r>
      <w:r w:rsidRPr="00F65391">
        <w:rPr>
          <w:rFonts w:asciiTheme="minorHAnsi" w:eastAsia="Comic Sans MS" w:hAnsiTheme="minorHAnsi" w:cs="Comic Sans MS"/>
          <w:spacing w:val="-1"/>
        </w:rPr>
        <w:t xml:space="preserve"> b</w:t>
      </w:r>
      <w:r w:rsidRPr="00F65391">
        <w:rPr>
          <w:rFonts w:asciiTheme="minorHAnsi" w:eastAsia="Comic Sans MS" w:hAnsiTheme="minorHAnsi" w:cs="Comic Sans MS"/>
          <w:spacing w:val="2"/>
        </w:rPr>
        <w:t>r</w:t>
      </w:r>
      <w:r w:rsidRPr="00F65391">
        <w:rPr>
          <w:rFonts w:asciiTheme="minorHAnsi" w:eastAsia="Comic Sans MS" w:hAnsiTheme="minorHAnsi" w:cs="Comic Sans MS"/>
          <w:spacing w:val="-1"/>
        </w:rPr>
        <w:t>in</w:t>
      </w:r>
      <w:r w:rsidRPr="00F65391">
        <w:rPr>
          <w:rFonts w:asciiTheme="minorHAnsi" w:eastAsia="Comic Sans MS" w:hAnsiTheme="minorHAnsi" w:cs="Comic Sans MS"/>
        </w:rPr>
        <w:t>g</w:t>
      </w:r>
      <w:r w:rsidRPr="00F65391">
        <w:rPr>
          <w:rFonts w:asciiTheme="minorHAnsi" w:eastAsia="Comic Sans MS" w:hAnsiTheme="minorHAnsi" w:cs="Comic Sans MS"/>
          <w:spacing w:val="-4"/>
        </w:rPr>
        <w:t xml:space="preserve"> </w:t>
      </w:r>
      <w:r w:rsidRPr="00F65391">
        <w:rPr>
          <w:rFonts w:asciiTheme="minorHAnsi" w:eastAsia="Comic Sans MS" w:hAnsiTheme="minorHAnsi" w:cs="Comic Sans MS"/>
        </w:rPr>
        <w:t>to</w:t>
      </w:r>
      <w:r w:rsidRPr="00F65391">
        <w:rPr>
          <w:rFonts w:asciiTheme="minorHAnsi" w:eastAsia="Comic Sans MS" w:hAnsiTheme="minorHAnsi" w:cs="Comic Sans MS"/>
          <w:spacing w:val="1"/>
        </w:rPr>
        <w:t xml:space="preserve"> </w:t>
      </w:r>
      <w:r w:rsidRPr="00F65391">
        <w:rPr>
          <w:rFonts w:asciiTheme="minorHAnsi" w:eastAsia="Comic Sans MS" w:hAnsiTheme="minorHAnsi" w:cs="Comic Sans MS"/>
          <w:spacing w:val="-1"/>
        </w:rPr>
        <w:t>s</w:t>
      </w:r>
      <w:r w:rsidRPr="00F65391">
        <w:rPr>
          <w:rFonts w:asciiTheme="minorHAnsi" w:eastAsia="Comic Sans MS" w:hAnsiTheme="minorHAnsi" w:cs="Comic Sans MS"/>
        </w:rPr>
        <w:t>ch</w:t>
      </w:r>
      <w:r w:rsidRPr="00F65391">
        <w:rPr>
          <w:rFonts w:asciiTheme="minorHAnsi" w:eastAsia="Comic Sans MS" w:hAnsiTheme="minorHAnsi" w:cs="Comic Sans MS"/>
          <w:spacing w:val="1"/>
        </w:rPr>
        <w:t>o</w:t>
      </w:r>
      <w:r w:rsidRPr="00F65391">
        <w:rPr>
          <w:rFonts w:asciiTheme="minorHAnsi" w:eastAsia="Comic Sans MS" w:hAnsiTheme="minorHAnsi" w:cs="Comic Sans MS"/>
        </w:rPr>
        <w:t>ol</w:t>
      </w:r>
      <w:r w:rsidRPr="00F65391">
        <w:rPr>
          <w:rFonts w:asciiTheme="minorHAnsi" w:eastAsia="Comic Sans MS" w:hAnsiTheme="minorHAnsi" w:cs="Comic Sans MS"/>
          <w:spacing w:val="1"/>
        </w:rPr>
        <w:t xml:space="preserve"> </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1"/>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47"/>
        </w:rPr>
        <w:t xml:space="preserve"> </w:t>
      </w:r>
      <w:r w:rsidR="00EC585A" w:rsidRPr="00F65391">
        <w:rPr>
          <w:rFonts w:asciiTheme="minorHAnsi" w:eastAsia="Comic Sans MS" w:hAnsiTheme="minorHAnsi" w:cs="Comic Sans MS"/>
          <w:spacing w:val="-1"/>
        </w:rPr>
        <w:t>15</w:t>
      </w:r>
    </w:p>
    <w:p w14:paraId="705D2980" w14:textId="77777777" w:rsidR="005D5AB3" w:rsidRPr="00F65391" w:rsidRDefault="00A6249E" w:rsidP="00ED4F9C">
      <w:pPr>
        <w:spacing w:line="480" w:lineRule="auto"/>
        <w:ind w:left="2742"/>
        <w:rPr>
          <w:rFonts w:asciiTheme="minorHAnsi" w:eastAsia="Comic Sans MS" w:hAnsiTheme="minorHAnsi" w:cs="Comic Sans MS"/>
        </w:rPr>
        <w:sectPr w:rsidR="005D5AB3" w:rsidRPr="00F65391" w:rsidSect="00FC3F86">
          <w:pgSz w:w="16840" w:h="11920" w:orient="landscape"/>
          <w:pgMar w:top="1080" w:right="960" w:bottom="280" w:left="1240" w:header="720" w:footer="720" w:gutter="0"/>
          <w:pgBorders w:offsetFrom="page">
            <w:top w:val="triple" w:sz="4" w:space="24" w:color="92D050"/>
            <w:left w:val="triple" w:sz="4" w:space="24" w:color="92D050"/>
            <w:bottom w:val="triple" w:sz="4" w:space="24" w:color="92D050"/>
            <w:right w:val="triple" w:sz="4" w:space="24" w:color="92D050"/>
          </w:pgBorders>
          <w:cols w:space="720"/>
        </w:sectPr>
      </w:pPr>
      <w:r w:rsidRPr="00F65391">
        <w:rPr>
          <w:rFonts w:asciiTheme="minorHAnsi" w:eastAsia="Comic Sans MS" w:hAnsiTheme="minorHAnsi" w:cs="Comic Sans MS"/>
          <w:spacing w:val="-1"/>
        </w:rPr>
        <w:t>T</w:t>
      </w:r>
      <w:r w:rsidRPr="00F65391">
        <w:rPr>
          <w:rFonts w:asciiTheme="minorHAnsi" w:eastAsia="Comic Sans MS" w:hAnsiTheme="minorHAnsi" w:cs="Comic Sans MS"/>
          <w:spacing w:val="1"/>
        </w:rPr>
        <w:t>e</w:t>
      </w:r>
      <w:r w:rsidRPr="00F65391">
        <w:rPr>
          <w:rFonts w:asciiTheme="minorHAnsi" w:eastAsia="Comic Sans MS" w:hAnsiTheme="minorHAnsi" w:cs="Comic Sans MS"/>
          <w:spacing w:val="-1"/>
        </w:rPr>
        <w:t>a</w:t>
      </w:r>
      <w:r w:rsidRPr="00F65391">
        <w:rPr>
          <w:rFonts w:asciiTheme="minorHAnsi" w:eastAsia="Comic Sans MS" w:hAnsiTheme="minorHAnsi" w:cs="Comic Sans MS"/>
          <w:spacing w:val="1"/>
        </w:rPr>
        <w:t>c</w:t>
      </w:r>
      <w:r w:rsidRPr="00F65391">
        <w:rPr>
          <w:rFonts w:asciiTheme="minorHAnsi" w:eastAsia="Comic Sans MS" w:hAnsiTheme="minorHAnsi" w:cs="Comic Sans MS"/>
        </w:rPr>
        <w:t>h</w:t>
      </w:r>
      <w:r w:rsidRPr="00F65391">
        <w:rPr>
          <w:rFonts w:asciiTheme="minorHAnsi" w:eastAsia="Comic Sans MS" w:hAnsiTheme="minorHAnsi" w:cs="Comic Sans MS"/>
          <w:spacing w:val="-3"/>
        </w:rPr>
        <w:t xml:space="preserve"> </w:t>
      </w:r>
      <w:r w:rsidRPr="00F65391">
        <w:rPr>
          <w:rFonts w:asciiTheme="minorHAnsi" w:eastAsia="Comic Sans MS" w:hAnsiTheme="minorHAnsi" w:cs="Comic Sans MS"/>
          <w:spacing w:val="-1"/>
        </w:rPr>
        <w:t>m</w:t>
      </w:r>
      <w:r w:rsidRPr="00F65391">
        <w:rPr>
          <w:rFonts w:asciiTheme="minorHAnsi" w:eastAsia="Comic Sans MS" w:hAnsiTheme="minorHAnsi" w:cs="Comic Sans MS"/>
        </w:rPr>
        <w:t>e</w:t>
      </w:r>
      <w:r w:rsidRPr="00F65391">
        <w:rPr>
          <w:rFonts w:asciiTheme="minorHAnsi" w:eastAsia="Comic Sans MS" w:hAnsiTheme="minorHAnsi" w:cs="Comic Sans MS"/>
          <w:spacing w:val="-4"/>
        </w:rPr>
        <w:t xml:space="preserve"> </w:t>
      </w:r>
      <w:r w:rsidRPr="00F65391">
        <w:rPr>
          <w:rFonts w:asciiTheme="minorHAnsi" w:eastAsia="Comic Sans MS" w:hAnsiTheme="minorHAnsi" w:cs="Comic Sans MS"/>
        </w:rPr>
        <w:t>to</w:t>
      </w:r>
      <w:r w:rsidRPr="00F65391">
        <w:rPr>
          <w:rFonts w:asciiTheme="minorHAnsi" w:eastAsia="Comic Sans MS" w:hAnsiTheme="minorHAnsi" w:cs="Comic Sans MS"/>
          <w:spacing w:val="-1"/>
        </w:rPr>
        <w:t xml:space="preserve"> </w:t>
      </w:r>
      <w:r w:rsidRPr="00F65391">
        <w:rPr>
          <w:rFonts w:asciiTheme="minorHAnsi" w:eastAsia="Comic Sans MS" w:hAnsiTheme="minorHAnsi" w:cs="Comic Sans MS"/>
          <w:spacing w:val="1"/>
        </w:rPr>
        <w:t>d</w:t>
      </w:r>
      <w:r w:rsidRPr="00F65391">
        <w:rPr>
          <w:rFonts w:asciiTheme="minorHAnsi" w:eastAsia="Comic Sans MS" w:hAnsiTheme="minorHAnsi" w:cs="Comic Sans MS"/>
        </w:rPr>
        <w:t>o</w:t>
      </w:r>
      <w:r w:rsidRPr="00F65391">
        <w:rPr>
          <w:rFonts w:asciiTheme="minorHAnsi" w:eastAsia="Comic Sans MS" w:hAnsiTheme="minorHAnsi" w:cs="Comic Sans MS"/>
          <w:spacing w:val="-2"/>
        </w:rPr>
        <w:t xml:space="preserve"> </w:t>
      </w:r>
      <w:r w:rsidRPr="00F65391">
        <w:rPr>
          <w:rFonts w:asciiTheme="minorHAnsi" w:eastAsia="Comic Sans MS" w:hAnsiTheme="minorHAnsi" w:cs="Comic Sans MS"/>
        </w:rPr>
        <w:t xml:space="preserve">it </w:t>
      </w:r>
      <w:r w:rsidRPr="00F65391">
        <w:rPr>
          <w:rFonts w:asciiTheme="minorHAnsi" w:eastAsia="Comic Sans MS" w:hAnsiTheme="minorHAnsi" w:cs="Comic Sans MS"/>
          <w:spacing w:val="-1"/>
        </w:rPr>
        <w:t>m</w:t>
      </w:r>
      <w:r w:rsidRPr="00F65391">
        <w:rPr>
          <w:rFonts w:asciiTheme="minorHAnsi" w:eastAsia="Comic Sans MS" w:hAnsiTheme="minorHAnsi" w:cs="Comic Sans MS"/>
          <w:spacing w:val="2"/>
        </w:rPr>
        <w:t>y</w:t>
      </w:r>
      <w:r w:rsidRPr="00F65391">
        <w:rPr>
          <w:rFonts w:asciiTheme="minorHAnsi" w:eastAsia="Comic Sans MS" w:hAnsiTheme="minorHAnsi" w:cs="Comic Sans MS"/>
          <w:spacing w:val="1"/>
        </w:rPr>
        <w:t>s</w:t>
      </w:r>
      <w:r w:rsidRPr="00F65391">
        <w:rPr>
          <w:rFonts w:asciiTheme="minorHAnsi" w:eastAsia="Comic Sans MS" w:hAnsiTheme="minorHAnsi" w:cs="Comic Sans MS"/>
          <w:spacing w:val="-1"/>
        </w:rPr>
        <w:t>e</w:t>
      </w:r>
      <w:r w:rsidRPr="00F65391">
        <w:rPr>
          <w:rFonts w:asciiTheme="minorHAnsi" w:eastAsia="Comic Sans MS" w:hAnsiTheme="minorHAnsi" w:cs="Comic Sans MS"/>
        </w:rPr>
        <w:t>lf!</w:t>
      </w:r>
      <w:r w:rsidRPr="00F65391">
        <w:rPr>
          <w:rFonts w:asciiTheme="minorHAnsi" w:eastAsia="Comic Sans MS" w:hAnsiTheme="minorHAnsi" w:cs="Comic Sans MS"/>
          <w:spacing w:val="-4"/>
        </w:rPr>
        <w:t xml:space="preserve"> </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rPr>
        <w:t>……</w:t>
      </w:r>
      <w:r w:rsidRPr="00F65391">
        <w:rPr>
          <w:rFonts w:asciiTheme="minorHAnsi" w:eastAsia="Comic Sans MS" w:hAnsiTheme="minorHAnsi" w:cs="Comic Sans MS"/>
          <w:spacing w:val="2"/>
        </w:rPr>
        <w:t>…</w:t>
      </w:r>
      <w:r w:rsidRPr="00F65391">
        <w:rPr>
          <w:rFonts w:asciiTheme="minorHAnsi" w:eastAsia="Comic Sans MS" w:hAnsiTheme="minorHAnsi" w:cs="Comic Sans MS"/>
          <w:spacing w:val="1"/>
        </w:rPr>
        <w:t>.</w:t>
      </w:r>
      <w:r w:rsidRPr="00F65391">
        <w:rPr>
          <w:rFonts w:asciiTheme="minorHAnsi" w:eastAsia="Comic Sans MS" w:hAnsiTheme="minorHAnsi" w:cs="Comic Sans MS"/>
        </w:rPr>
        <w:t>.</w:t>
      </w:r>
      <w:r w:rsidRPr="00F65391">
        <w:rPr>
          <w:rFonts w:asciiTheme="minorHAnsi" w:eastAsia="Comic Sans MS" w:hAnsiTheme="minorHAnsi" w:cs="Comic Sans MS"/>
          <w:spacing w:val="26"/>
        </w:rPr>
        <w:t xml:space="preserve"> </w:t>
      </w:r>
      <w:r w:rsidR="00EC585A" w:rsidRPr="00F65391">
        <w:rPr>
          <w:rFonts w:asciiTheme="minorHAnsi" w:eastAsia="Comic Sans MS" w:hAnsiTheme="minorHAnsi" w:cs="Comic Sans MS"/>
          <w:spacing w:val="-1"/>
        </w:rPr>
        <w:t>16</w:t>
      </w:r>
    </w:p>
    <w:p w14:paraId="410E114C" w14:textId="77777777" w:rsidR="005D5AB3" w:rsidRDefault="00AB4572">
      <w:pPr>
        <w:spacing w:before="2" w:line="180" w:lineRule="exact"/>
        <w:rPr>
          <w:sz w:val="18"/>
          <w:szCs w:val="18"/>
        </w:rPr>
      </w:pPr>
      <w:r>
        <w:rPr>
          <w:noProof/>
          <w:lang w:val="en-GB" w:eastAsia="en-GB"/>
        </w:rPr>
        <w:lastRenderedPageBreak/>
        <mc:AlternateContent>
          <mc:Choice Requires="wpg">
            <w:drawing>
              <wp:anchor distT="0" distB="0" distL="114300" distR="114300" simplePos="0" relativeHeight="251639296" behindDoc="1" locked="0" layoutInCell="1" allowOverlap="1" wp14:anchorId="67BD8978" wp14:editId="6D4FA598">
                <wp:simplePos x="0" y="0"/>
                <wp:positionH relativeFrom="page">
                  <wp:posOffset>326390</wp:posOffset>
                </wp:positionH>
                <wp:positionV relativeFrom="page">
                  <wp:posOffset>440690</wp:posOffset>
                </wp:positionV>
                <wp:extent cx="10149840" cy="6910070"/>
                <wp:effectExtent l="0" t="0" r="0" b="40640"/>
                <wp:wrapNone/>
                <wp:docPr id="22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6910070"/>
                          <a:chOff x="514" y="694"/>
                          <a:chExt cx="15984" cy="10882"/>
                        </a:xfrm>
                      </wpg:grpSpPr>
                      <wps:wsp>
                        <wps:cNvPr id="225" name="Freeform 234"/>
                        <wps:cNvSpPr>
                          <a:spLocks/>
                        </wps:cNvSpPr>
                        <wps:spPr bwMode="auto">
                          <a:xfrm>
                            <a:off x="524" y="776"/>
                            <a:ext cx="15964" cy="10862"/>
                          </a:xfrm>
                          <a:custGeom>
                            <a:avLst/>
                            <a:gdLst>
                              <a:gd name="T0" fmla="+- 0 596 524"/>
                              <a:gd name="T1" fmla="*/ T0 w 15964"/>
                              <a:gd name="T2" fmla="+- 0 11494 776"/>
                              <a:gd name="T3" fmla="*/ 11494 h 10862"/>
                              <a:gd name="T4" fmla="+- 0 614 524"/>
                              <a:gd name="T5" fmla="*/ T4 w 15964"/>
                              <a:gd name="T6" fmla="+- 0 11476 776"/>
                              <a:gd name="T7" fmla="*/ 11476 h 10862"/>
                              <a:gd name="T8" fmla="+- 0 614 524"/>
                              <a:gd name="T9" fmla="*/ T8 w 15964"/>
                              <a:gd name="T10" fmla="+- 0 794 776"/>
                              <a:gd name="T11" fmla="*/ 794 h 10862"/>
                              <a:gd name="T12" fmla="+- 0 16398 524"/>
                              <a:gd name="T13" fmla="*/ T12 w 15964"/>
                              <a:gd name="T14" fmla="+- 0 794 776"/>
                              <a:gd name="T15" fmla="*/ 794 h 10862"/>
                              <a:gd name="T16" fmla="+- 0 16398 524"/>
                              <a:gd name="T17" fmla="*/ T16 w 15964"/>
                              <a:gd name="T18" fmla="+- 0 11476 776"/>
                              <a:gd name="T19" fmla="*/ 11476 h 10862"/>
                              <a:gd name="T20" fmla="+- 0 614 524"/>
                              <a:gd name="T21" fmla="*/ T20 w 15964"/>
                              <a:gd name="T22" fmla="+- 0 11476 776"/>
                              <a:gd name="T23" fmla="*/ 11476 h 10862"/>
                              <a:gd name="T24" fmla="+- 0 16416 524"/>
                              <a:gd name="T25" fmla="*/ T24 w 15964"/>
                              <a:gd name="T26" fmla="+- 0 11494 776"/>
                              <a:gd name="T27" fmla="*/ 11494 h 10862"/>
                              <a:gd name="T28" fmla="+- 0 16416 524"/>
                              <a:gd name="T29" fmla="*/ T28 w 15964"/>
                              <a:gd name="T30" fmla="+- 0 776 776"/>
                              <a:gd name="T31" fmla="*/ 776 h 10862"/>
                              <a:gd name="T32" fmla="+- 0 596 524"/>
                              <a:gd name="T33" fmla="*/ T32 w 15964"/>
                              <a:gd name="T34" fmla="+- 0 776 776"/>
                              <a:gd name="T35" fmla="*/ 776 h 10862"/>
                              <a:gd name="T36" fmla="+- 0 596 524"/>
                              <a:gd name="T37" fmla="*/ T36 w 15964"/>
                              <a:gd name="T38" fmla="+- 0 11494 776"/>
                              <a:gd name="T39" fmla="*/ 11494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72" y="10718"/>
                                </a:moveTo>
                                <a:lnTo>
                                  <a:pt x="90" y="10700"/>
                                </a:lnTo>
                                <a:lnTo>
                                  <a:pt x="90" y="18"/>
                                </a:lnTo>
                                <a:lnTo>
                                  <a:pt x="15874" y="18"/>
                                </a:lnTo>
                                <a:lnTo>
                                  <a:pt x="15874" y="10700"/>
                                </a:lnTo>
                                <a:lnTo>
                                  <a:pt x="90" y="10700"/>
                                </a:lnTo>
                                <a:lnTo>
                                  <a:pt x="15892" y="10718"/>
                                </a:lnTo>
                                <a:lnTo>
                                  <a:pt x="15892" y="0"/>
                                </a:lnTo>
                                <a:lnTo>
                                  <a:pt x="72" y="0"/>
                                </a:lnTo>
                                <a:lnTo>
                                  <a:pt x="72" y="10718"/>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3"/>
                        <wps:cNvSpPr>
                          <a:spLocks/>
                        </wps:cNvSpPr>
                        <wps:spPr bwMode="auto">
                          <a:xfrm>
                            <a:off x="524" y="776"/>
                            <a:ext cx="15964" cy="10862"/>
                          </a:xfrm>
                          <a:custGeom>
                            <a:avLst/>
                            <a:gdLst>
                              <a:gd name="T0" fmla="+- 0 524 524"/>
                              <a:gd name="T1" fmla="*/ T0 w 15964"/>
                              <a:gd name="T2" fmla="+- 0 11566 776"/>
                              <a:gd name="T3" fmla="*/ 11566 h 10862"/>
                              <a:gd name="T4" fmla="+- 0 578 524"/>
                              <a:gd name="T5" fmla="*/ T4 w 15964"/>
                              <a:gd name="T6" fmla="+- 0 11512 776"/>
                              <a:gd name="T7" fmla="*/ 11512 h 10862"/>
                              <a:gd name="T8" fmla="+- 0 578 524"/>
                              <a:gd name="T9" fmla="*/ T8 w 15964"/>
                              <a:gd name="T10" fmla="+- 0 758 776"/>
                              <a:gd name="T11" fmla="*/ 758 h 10862"/>
                              <a:gd name="T12" fmla="+- 0 16434 524"/>
                              <a:gd name="T13" fmla="*/ T12 w 15964"/>
                              <a:gd name="T14" fmla="+- 0 758 776"/>
                              <a:gd name="T15" fmla="*/ 758 h 10862"/>
                              <a:gd name="T16" fmla="+- 0 16434 524"/>
                              <a:gd name="T17" fmla="*/ T16 w 15964"/>
                              <a:gd name="T18" fmla="+- 0 11512 776"/>
                              <a:gd name="T19" fmla="*/ 11512 h 10862"/>
                              <a:gd name="T20" fmla="+- 0 578 524"/>
                              <a:gd name="T21" fmla="*/ T20 w 15964"/>
                              <a:gd name="T22" fmla="+- 0 11512 776"/>
                              <a:gd name="T23" fmla="*/ 11512 h 10862"/>
                              <a:gd name="T24" fmla="+- 0 16488 524"/>
                              <a:gd name="T25" fmla="*/ T24 w 15964"/>
                              <a:gd name="T26" fmla="+- 0 11566 776"/>
                              <a:gd name="T27" fmla="*/ 11566 h 10862"/>
                              <a:gd name="T28" fmla="+- 0 16488 524"/>
                              <a:gd name="T29" fmla="*/ T28 w 15964"/>
                              <a:gd name="T30" fmla="+- 0 704 776"/>
                              <a:gd name="T31" fmla="*/ 704 h 10862"/>
                              <a:gd name="T32" fmla="+- 0 524 524"/>
                              <a:gd name="T33" fmla="*/ T32 w 15964"/>
                              <a:gd name="T34" fmla="+- 0 704 776"/>
                              <a:gd name="T35" fmla="*/ 704 h 10862"/>
                              <a:gd name="T36" fmla="+- 0 524 524"/>
                              <a:gd name="T37" fmla="*/ T36 w 15964"/>
                              <a:gd name="T38" fmla="+- 0 11566 776"/>
                              <a:gd name="T39" fmla="*/ 11566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0" y="10790"/>
                                </a:moveTo>
                                <a:lnTo>
                                  <a:pt x="54" y="10736"/>
                                </a:lnTo>
                                <a:lnTo>
                                  <a:pt x="54" y="-18"/>
                                </a:lnTo>
                                <a:lnTo>
                                  <a:pt x="15910" y="-18"/>
                                </a:lnTo>
                                <a:lnTo>
                                  <a:pt x="15910" y="10736"/>
                                </a:lnTo>
                                <a:lnTo>
                                  <a:pt x="54" y="10736"/>
                                </a:lnTo>
                                <a:lnTo>
                                  <a:pt x="15964" y="10790"/>
                                </a:lnTo>
                                <a:lnTo>
                                  <a:pt x="15964" y="-72"/>
                                </a:lnTo>
                                <a:lnTo>
                                  <a:pt x="0" y="-72"/>
                                </a:lnTo>
                                <a:lnTo>
                                  <a:pt x="0" y="1079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2"/>
                        <wps:cNvSpPr>
                          <a:spLocks/>
                        </wps:cNvSpPr>
                        <wps:spPr bwMode="auto">
                          <a:xfrm>
                            <a:off x="524" y="776"/>
                            <a:ext cx="15964" cy="10862"/>
                          </a:xfrm>
                          <a:custGeom>
                            <a:avLst/>
                            <a:gdLst>
                              <a:gd name="T0" fmla="+- 0 578 524"/>
                              <a:gd name="T1" fmla="*/ T0 w 15964"/>
                              <a:gd name="T2" fmla="+- 0 11512 776"/>
                              <a:gd name="T3" fmla="*/ 11512 h 10862"/>
                              <a:gd name="T4" fmla="+- 0 524 524"/>
                              <a:gd name="T5" fmla="*/ T4 w 15964"/>
                              <a:gd name="T6" fmla="+- 0 11566 776"/>
                              <a:gd name="T7" fmla="*/ 11566 h 10862"/>
                              <a:gd name="T8" fmla="+- 0 16488 524"/>
                              <a:gd name="T9" fmla="*/ T8 w 15964"/>
                              <a:gd name="T10" fmla="+- 0 11566 776"/>
                              <a:gd name="T11" fmla="*/ 11566 h 10862"/>
                              <a:gd name="T12" fmla="+- 0 578 524"/>
                              <a:gd name="T13" fmla="*/ T12 w 15964"/>
                              <a:gd name="T14" fmla="+- 0 11512 776"/>
                              <a:gd name="T15" fmla="*/ 11512 h 10862"/>
                            </a:gdLst>
                            <a:ahLst/>
                            <a:cxnLst>
                              <a:cxn ang="0">
                                <a:pos x="T1" y="T3"/>
                              </a:cxn>
                              <a:cxn ang="0">
                                <a:pos x="T5" y="T7"/>
                              </a:cxn>
                              <a:cxn ang="0">
                                <a:pos x="T9" y="T11"/>
                              </a:cxn>
                              <a:cxn ang="0">
                                <a:pos x="T13" y="T15"/>
                              </a:cxn>
                            </a:cxnLst>
                            <a:rect l="0" t="0" r="r" b="b"/>
                            <a:pathLst>
                              <a:path w="15964" h="10862">
                                <a:moveTo>
                                  <a:pt x="54" y="10736"/>
                                </a:moveTo>
                                <a:lnTo>
                                  <a:pt x="0" y="10790"/>
                                </a:lnTo>
                                <a:lnTo>
                                  <a:pt x="15964" y="10790"/>
                                </a:lnTo>
                                <a:lnTo>
                                  <a:pt x="54" y="10736"/>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31"/>
                        <wps:cNvSpPr>
                          <a:spLocks/>
                        </wps:cNvSpPr>
                        <wps:spPr bwMode="auto">
                          <a:xfrm>
                            <a:off x="524" y="776"/>
                            <a:ext cx="15964" cy="10862"/>
                          </a:xfrm>
                          <a:custGeom>
                            <a:avLst/>
                            <a:gdLst>
                              <a:gd name="T0" fmla="+- 0 614 524"/>
                              <a:gd name="T1" fmla="*/ T0 w 15964"/>
                              <a:gd name="T2" fmla="+- 0 11476 776"/>
                              <a:gd name="T3" fmla="*/ 11476 h 10862"/>
                              <a:gd name="T4" fmla="+- 0 596 524"/>
                              <a:gd name="T5" fmla="*/ T4 w 15964"/>
                              <a:gd name="T6" fmla="+- 0 11494 776"/>
                              <a:gd name="T7" fmla="*/ 11494 h 10862"/>
                              <a:gd name="T8" fmla="+- 0 16416 524"/>
                              <a:gd name="T9" fmla="*/ T8 w 15964"/>
                              <a:gd name="T10" fmla="+- 0 11494 776"/>
                              <a:gd name="T11" fmla="*/ 11494 h 10862"/>
                              <a:gd name="T12" fmla="+- 0 614 524"/>
                              <a:gd name="T13" fmla="*/ T12 w 15964"/>
                              <a:gd name="T14" fmla="+- 0 11476 776"/>
                              <a:gd name="T15" fmla="*/ 11476 h 10862"/>
                            </a:gdLst>
                            <a:ahLst/>
                            <a:cxnLst>
                              <a:cxn ang="0">
                                <a:pos x="T1" y="T3"/>
                              </a:cxn>
                              <a:cxn ang="0">
                                <a:pos x="T5" y="T7"/>
                              </a:cxn>
                              <a:cxn ang="0">
                                <a:pos x="T9" y="T11"/>
                              </a:cxn>
                              <a:cxn ang="0">
                                <a:pos x="T13" y="T15"/>
                              </a:cxn>
                            </a:cxnLst>
                            <a:rect l="0" t="0" r="r" b="b"/>
                            <a:pathLst>
                              <a:path w="15964" h="10862">
                                <a:moveTo>
                                  <a:pt x="90" y="10700"/>
                                </a:moveTo>
                                <a:lnTo>
                                  <a:pt x="72" y="10718"/>
                                </a:lnTo>
                                <a:lnTo>
                                  <a:pt x="15892" y="10718"/>
                                </a:lnTo>
                                <a:lnTo>
                                  <a:pt x="90" y="1070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0"/>
                        <wps:cNvSpPr>
                          <a:spLocks/>
                        </wps:cNvSpPr>
                        <wps:spPr bwMode="auto">
                          <a:xfrm>
                            <a:off x="524" y="704"/>
                            <a:ext cx="15964" cy="10862"/>
                          </a:xfrm>
                          <a:custGeom>
                            <a:avLst/>
                            <a:gdLst>
                              <a:gd name="T0" fmla="+- 0 16488 524"/>
                              <a:gd name="T1" fmla="*/ T0 w 15964"/>
                              <a:gd name="T2" fmla="+- 0 704 704"/>
                              <a:gd name="T3" fmla="*/ 704 h 10862"/>
                              <a:gd name="T4" fmla="+- 0 524 524"/>
                              <a:gd name="T5" fmla="*/ T4 w 15964"/>
                              <a:gd name="T6" fmla="+- 0 704 704"/>
                              <a:gd name="T7" fmla="*/ 704 h 10862"/>
                              <a:gd name="T8" fmla="+- 0 524 524"/>
                              <a:gd name="T9" fmla="*/ T8 w 15964"/>
                              <a:gd name="T10" fmla="+- 0 11566 704"/>
                              <a:gd name="T11" fmla="*/ 11566 h 10862"/>
                              <a:gd name="T12" fmla="+- 0 16488 524"/>
                              <a:gd name="T13" fmla="*/ T12 w 15964"/>
                              <a:gd name="T14" fmla="+- 0 11566 704"/>
                              <a:gd name="T15" fmla="*/ 11566 h 10862"/>
                              <a:gd name="T16" fmla="+- 0 16488 524"/>
                              <a:gd name="T17" fmla="*/ T16 w 15964"/>
                              <a:gd name="T18" fmla="+- 0 704 704"/>
                              <a:gd name="T19" fmla="*/ 704 h 10862"/>
                            </a:gdLst>
                            <a:ahLst/>
                            <a:cxnLst>
                              <a:cxn ang="0">
                                <a:pos x="T1" y="T3"/>
                              </a:cxn>
                              <a:cxn ang="0">
                                <a:pos x="T5" y="T7"/>
                              </a:cxn>
                              <a:cxn ang="0">
                                <a:pos x="T9" y="T11"/>
                              </a:cxn>
                              <a:cxn ang="0">
                                <a:pos x="T13" y="T15"/>
                              </a:cxn>
                              <a:cxn ang="0">
                                <a:pos x="T17" y="T19"/>
                              </a:cxn>
                            </a:cxnLst>
                            <a:rect l="0" t="0" r="r" b="b"/>
                            <a:pathLst>
                              <a:path w="15964" h="10862">
                                <a:moveTo>
                                  <a:pt x="15964" y="0"/>
                                </a:moveTo>
                                <a:lnTo>
                                  <a:pt x="0" y="0"/>
                                </a:lnTo>
                                <a:lnTo>
                                  <a:pt x="0" y="10862"/>
                                </a:lnTo>
                                <a:lnTo>
                                  <a:pt x="15964" y="10862"/>
                                </a:lnTo>
                                <a:lnTo>
                                  <a:pt x="15964" y="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F9465" id="Group 229" o:spid="_x0000_s1026" style="position:absolute;margin-left:25.7pt;margin-top:34.7pt;width:799.2pt;height:544.1pt;z-index:-251677184;mso-position-horizontal-relative:page;mso-position-vertical-relative:page" coordorigin="514,694" coordsize="15984,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">
                <v:shape id="Freeform 234" o:spid="_x0000_s1027"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7zsQA&#10;AADcAAAADwAAAGRycy9kb3ducmV2LnhtbESPzWrDMBCE74W+g9hCb41c0+bHiRLaQJreQhPnvlhb&#10;28RaCUmxnbevCoUeh5n5hlltRtOJnnxoLSt4nmQgiCurW64VlKfd0xxEiMgaO8uk4EYBNuv7uxUW&#10;2g78Rf0x1iJBOBSooInRFVKGqiGDYWIdcfK+rTcYk/S11B6HBDedzLNsKg22nBYadLRtqLocryZR&#10;XDkr88P72e0/9sOlWhxe/LRX6vFhfFuCiDTG//Bf+1MryPN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e87EAAAA3AAAAA8AAAAAAAAAAAAAAAAAmAIAAGRycy9k&#10;b3ducmV2LnhtbFBLBQYAAAAABAAEAPUAAACJAwAAAAA=&#10;" path="m72,10718r18,-18l90,18r15784,l15874,10700r-15784,l15892,10718,15892,,72,r,10718xe" filled="f" fillcolor="#46a2ff" stroked="f">
                  <v:path arrowok="t" o:connecttype="custom" o:connectlocs="72,11494;90,11476;90,794;15874,794;15874,11476;90,11476;15892,11494;15892,776;72,776;72,11494" o:connectangles="0,0,0,0,0,0,0,0,0,0"/>
                </v:shape>
                <v:shape id="Freeform 233" o:spid="_x0000_s1028"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lucQA&#10;AADcAAAADwAAAGRycy9kb3ducmV2LnhtbESPwWrDMBBE74X+g9hCb41cU9zGiRKaQJvcQlLnvlgb&#10;28RaCUm13b+vCoEeh5l5wyzXk+nFQD50lhU8zzIQxLXVHTcKqq+PpzcQISJr7C2Tgh8KsF7d3y2x&#10;1HbkIw2n2IgE4VCigjZGV0oZ6pYMhpl1xMm7WG8wJukbqT2OCW56mWdZIQ12nBZadLRtqb6evk2i&#10;uOq1yg+bs9t97sZrPT+8+GJQ6vFhel+AiDTF//CtvdcK8ry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5bnEAAAA3AAAAA8AAAAAAAAAAAAAAAAAmAIAAGRycy9k&#10;b3ducmV2LnhtbFBLBQYAAAAABAAEAPUAAACJAwAAAAA=&#10;" path="m,10790r54,-54l54,-18r15856,l15910,10736r-15856,l15964,10790r,-10862l,-72,,10790xe" filled="f" fillcolor="#46a2ff" stroked="f">
                  <v:path arrowok="t" o:connecttype="custom" o:connectlocs="0,11566;54,11512;54,758;15910,758;15910,11512;54,11512;15964,11566;15964,704;0,704;0,11566" o:connectangles="0,0,0,0,0,0,0,0,0,0"/>
                </v:shape>
                <v:shape id="Freeform 232" o:spid="_x0000_s1029"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AIsMA&#10;AADcAAAADwAAAGRycy9kb3ducmV2LnhtbESPQWvCQBSE70L/w/IK3nTTUNRGV2kL1d5EG++P7GsS&#10;zL5ddrdJ+u+7BcHjMDPfMJvdaDrRkw+tZQVP8wwEcWV1y7WC8utjtgIRIrLGzjIp+KUAu+3DZIOF&#10;tgOfqD/HWiQIhwIVNDG6QspQNWQwzK0jTt639QZjkr6W2uOQ4KaTeZYtpMGW00KDjt4bqq7nH5Mo&#10;rlyW+fHt4g77w3CtXo7PftErNX0cX9cgIo3xHr61P7WCPF/C/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1AIsMAAADcAAAADwAAAAAAAAAAAAAAAACYAgAAZHJzL2Rv&#10;d25yZXYueG1sUEsFBgAAAAAEAAQA9QAAAIgDAAAAAA==&#10;" path="m54,10736l,10790r15964,l54,10736xe" filled="f" fillcolor="#46a2ff" stroked="f">
                  <v:path arrowok="t" o:connecttype="custom" o:connectlocs="54,11512;0,11566;15964,11566;54,11512" o:connectangles="0,0,0,0"/>
                </v:shape>
                <v:shape id="Freeform 231" o:spid="_x0000_s1030" style="position:absolute;left:524;top:776;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UUMMA&#10;AADcAAAADwAAAGRycy9kb3ducmV2LnhtbESPwU7DMAyG70i8Q2QkbiylmgaUZdOGNMZtYpS71Zi2&#10;WuNESWjL2+MDEkfr9//Z33o7u0GNFFPv2cD9ogBF3Hjbc2ug/jjcPYJKGdni4JkM/FCC7eb6ao2V&#10;9RO/03jOrRIIpwoNdDmHSuvUdOQwLXwgluzLR4dZxthqG3ESuBt0WRQr7bBnudBhoJeOmsv52wkl&#10;1A91edp/huPrcbo0T6dlXI3G3N7Mu2dQmeb8v/zXfrMGylK+FRkR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LUUMMAAADcAAAADwAAAAAAAAAAAAAAAACYAgAAZHJzL2Rv&#10;d25yZXYueG1sUEsFBgAAAAAEAAQA9QAAAIgDAAAAAA==&#10;" path="m90,10700r-18,18l15892,10718,90,10700xe" filled="f" fillcolor="#46a2ff" stroked="f">
                  <v:path arrowok="t" o:connecttype="custom" o:connectlocs="90,11476;72,11494;15892,11494;90,11476" o:connectangles="0,0,0,0"/>
                </v:shape>
                <v:shape id="Freeform 230" o:spid="_x0000_s1031" style="position:absolute;left:524;top:704;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xy8MA&#10;AADcAAAADwAAAGRycy9kb3ducmV2LnhtbESPQWvCQBSE74X+h+UVvNVNg9gaXaUKVW9Sm94f2WcS&#10;zL5ddrdJ/PfdgtDjMDPfMKvNaDrRkw+tZQUv0wwEcWV1y7WC8uvj+Q1EiMgaO8uk4EYBNuvHhxUW&#10;2g78Sf051iJBOBSooInRFVKGqiGDYWodcfIu1huMSfpaao9DgptO5lk2lwZbTgsNOto1VF3PPyZR&#10;XPla5qfttzvsD8O1Wpxmft4rNXka35cgIo3xP3xvH7WCPF/A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5xy8MAAADcAAAADwAAAAAAAAAAAAAAAACYAgAAZHJzL2Rv&#10;d25yZXYueG1sUEsFBgAAAAAEAAQA9QAAAIgDAAAAAA==&#10;" path="m15964,l,,,10862r15964,l15964,xe" filled="f" fillcolor="#46a2ff" stroked="f">
                  <v:path arrowok="t" o:connecttype="custom" o:connectlocs="15964,704;0,704;0,11566;15964,11566;15964,704"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38272" behindDoc="1" locked="0" layoutInCell="1" allowOverlap="1" wp14:anchorId="2390B2BB" wp14:editId="012562D0">
                <wp:simplePos x="0" y="0"/>
                <wp:positionH relativeFrom="page">
                  <wp:posOffset>389890</wp:posOffset>
                </wp:positionH>
                <wp:positionV relativeFrom="page">
                  <wp:posOffset>504190</wp:posOffset>
                </wp:positionV>
                <wp:extent cx="10022840" cy="6802120"/>
                <wp:effectExtent l="0" t="0" r="0" b="0"/>
                <wp:wrapNone/>
                <wp:docPr id="22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2840" cy="680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092E" w14:textId="77777777" w:rsidR="00121696" w:rsidRDefault="00121696">
                            <w:pPr>
                              <w:spacing w:line="200" w:lineRule="exact"/>
                            </w:pPr>
                          </w:p>
                          <w:p w14:paraId="3E971934" w14:textId="77777777" w:rsidR="00121696" w:rsidRDefault="00121696">
                            <w:pPr>
                              <w:spacing w:line="200" w:lineRule="exact"/>
                            </w:pPr>
                          </w:p>
                          <w:p w14:paraId="45AEC485" w14:textId="77777777" w:rsidR="00121696" w:rsidRDefault="00121696">
                            <w:pPr>
                              <w:spacing w:line="200" w:lineRule="exact"/>
                            </w:pPr>
                          </w:p>
                          <w:p w14:paraId="5CB5F9FB" w14:textId="77777777" w:rsidR="00121696" w:rsidRDefault="00121696">
                            <w:pPr>
                              <w:spacing w:line="200" w:lineRule="exact"/>
                            </w:pPr>
                          </w:p>
                          <w:p w14:paraId="4C43FFF4" w14:textId="77777777" w:rsidR="00121696" w:rsidRDefault="00121696">
                            <w:pPr>
                              <w:spacing w:line="200" w:lineRule="exact"/>
                            </w:pPr>
                          </w:p>
                          <w:p w14:paraId="67BF1173" w14:textId="77777777" w:rsidR="00121696" w:rsidRDefault="00121696">
                            <w:pPr>
                              <w:spacing w:line="200" w:lineRule="exact"/>
                            </w:pPr>
                          </w:p>
                          <w:p w14:paraId="280D5281" w14:textId="77777777" w:rsidR="00121696" w:rsidRDefault="00121696">
                            <w:pPr>
                              <w:spacing w:line="200" w:lineRule="exact"/>
                            </w:pPr>
                          </w:p>
                          <w:p w14:paraId="2222DDA8" w14:textId="77777777" w:rsidR="00121696" w:rsidRDefault="00121696">
                            <w:pPr>
                              <w:spacing w:line="200" w:lineRule="exact"/>
                            </w:pPr>
                          </w:p>
                          <w:p w14:paraId="2E9E31C0" w14:textId="77777777" w:rsidR="00121696" w:rsidRDefault="00121696">
                            <w:pPr>
                              <w:spacing w:line="200" w:lineRule="exact"/>
                            </w:pPr>
                          </w:p>
                          <w:p w14:paraId="05E763AD" w14:textId="77777777" w:rsidR="00121696" w:rsidRPr="00E24970" w:rsidRDefault="00121696" w:rsidP="00B56A49">
                            <w:pPr>
                              <w:pStyle w:val="NormalWeb"/>
                              <w:shd w:val="clear" w:color="auto" w:fill="FFFFFF"/>
                              <w:spacing w:before="0" w:beforeAutospacing="0" w:after="300" w:afterAutospacing="0" w:line="300" w:lineRule="atLeast"/>
                              <w:ind w:left="4560"/>
                              <w:rPr>
                                <w:rFonts w:ascii="Comic Sans MS" w:hAnsi="Comic Sans MS" w:cs="Helvetica"/>
                                <w:color w:val="000000" w:themeColor="text1"/>
                                <w:sz w:val="32"/>
                                <w:szCs w:val="21"/>
                              </w:rPr>
                            </w:pPr>
                          </w:p>
                          <w:p w14:paraId="18E79DEB" w14:textId="77777777" w:rsidR="00121696" w:rsidRDefault="00121696">
                            <w:pPr>
                              <w:spacing w:line="200" w:lineRule="exact"/>
                            </w:pPr>
                          </w:p>
                          <w:p w14:paraId="08A21172" w14:textId="77777777" w:rsidR="00121696" w:rsidRDefault="00121696">
                            <w:pPr>
                              <w:spacing w:line="200" w:lineRule="exact"/>
                            </w:pPr>
                          </w:p>
                          <w:p w14:paraId="4C840A6B" w14:textId="77777777" w:rsidR="00121696" w:rsidRDefault="00121696">
                            <w:pPr>
                              <w:spacing w:line="200" w:lineRule="exact"/>
                            </w:pPr>
                          </w:p>
                          <w:p w14:paraId="00909A12" w14:textId="77777777" w:rsidR="00121696" w:rsidRDefault="00121696">
                            <w:pPr>
                              <w:spacing w:line="200" w:lineRule="exact"/>
                            </w:pPr>
                          </w:p>
                          <w:p w14:paraId="467346EE" w14:textId="77777777" w:rsidR="00121696" w:rsidRDefault="00121696">
                            <w:pPr>
                              <w:spacing w:line="200" w:lineRule="exact"/>
                            </w:pPr>
                          </w:p>
                          <w:p w14:paraId="4F75009D" w14:textId="77777777" w:rsidR="00121696" w:rsidRDefault="00121696">
                            <w:pPr>
                              <w:spacing w:line="200" w:lineRule="exact"/>
                            </w:pPr>
                          </w:p>
                          <w:p w14:paraId="56A55868" w14:textId="77777777" w:rsidR="00121696" w:rsidRDefault="00121696">
                            <w:pPr>
                              <w:spacing w:line="200" w:lineRule="exact"/>
                            </w:pPr>
                          </w:p>
                          <w:p w14:paraId="203D71AA" w14:textId="77777777" w:rsidR="00121696" w:rsidRDefault="00121696">
                            <w:pPr>
                              <w:spacing w:line="200" w:lineRule="exact"/>
                            </w:pPr>
                          </w:p>
                          <w:p w14:paraId="703E3F1A" w14:textId="77777777" w:rsidR="00121696" w:rsidRDefault="00121696">
                            <w:pPr>
                              <w:spacing w:line="200" w:lineRule="exact"/>
                            </w:pPr>
                          </w:p>
                          <w:p w14:paraId="1F07B911" w14:textId="77777777" w:rsidR="00121696" w:rsidRDefault="00121696">
                            <w:pPr>
                              <w:spacing w:line="200" w:lineRule="exact"/>
                            </w:pPr>
                          </w:p>
                          <w:p w14:paraId="065374F5" w14:textId="77777777" w:rsidR="00121696" w:rsidRDefault="00121696">
                            <w:pPr>
                              <w:spacing w:line="200" w:lineRule="exact"/>
                            </w:pPr>
                          </w:p>
                          <w:p w14:paraId="4ABA7BD2" w14:textId="77777777" w:rsidR="00121696" w:rsidRDefault="00121696">
                            <w:pPr>
                              <w:spacing w:line="200" w:lineRule="exact"/>
                            </w:pPr>
                          </w:p>
                          <w:p w14:paraId="6F2D168E" w14:textId="77777777" w:rsidR="00121696" w:rsidRDefault="00121696">
                            <w:pPr>
                              <w:spacing w:line="200" w:lineRule="exact"/>
                            </w:pPr>
                          </w:p>
                          <w:p w14:paraId="2FC73BAD" w14:textId="77777777" w:rsidR="00121696" w:rsidRDefault="00121696">
                            <w:pPr>
                              <w:spacing w:line="200" w:lineRule="exact"/>
                            </w:pPr>
                          </w:p>
                          <w:p w14:paraId="09491984" w14:textId="77777777" w:rsidR="00121696" w:rsidRDefault="00121696">
                            <w:pPr>
                              <w:spacing w:line="200" w:lineRule="exact"/>
                            </w:pPr>
                          </w:p>
                          <w:p w14:paraId="5464A33C" w14:textId="77777777" w:rsidR="00121696" w:rsidRDefault="00121696">
                            <w:pPr>
                              <w:spacing w:line="200" w:lineRule="exact"/>
                            </w:pPr>
                          </w:p>
                          <w:p w14:paraId="33D71D2C" w14:textId="77777777" w:rsidR="00121696" w:rsidRDefault="00121696">
                            <w:pPr>
                              <w:spacing w:line="200" w:lineRule="exact"/>
                            </w:pPr>
                          </w:p>
                          <w:p w14:paraId="5E86FBCC" w14:textId="77777777" w:rsidR="00121696" w:rsidRDefault="00121696">
                            <w:pPr>
                              <w:spacing w:line="200" w:lineRule="exact"/>
                            </w:pPr>
                          </w:p>
                          <w:p w14:paraId="7B76A0A4" w14:textId="77777777" w:rsidR="00121696" w:rsidRDefault="00121696">
                            <w:pPr>
                              <w:spacing w:line="200" w:lineRule="exact"/>
                            </w:pPr>
                          </w:p>
                          <w:p w14:paraId="10FDA420" w14:textId="77777777" w:rsidR="00121696" w:rsidRDefault="00121696">
                            <w:pPr>
                              <w:spacing w:line="200" w:lineRule="exact"/>
                            </w:pPr>
                          </w:p>
                          <w:p w14:paraId="6D8E0C81" w14:textId="77777777" w:rsidR="00121696" w:rsidRDefault="00121696">
                            <w:pPr>
                              <w:spacing w:line="200" w:lineRule="exact"/>
                            </w:pPr>
                          </w:p>
                          <w:p w14:paraId="7D82A97F" w14:textId="77777777" w:rsidR="00121696" w:rsidRDefault="00121696">
                            <w:pPr>
                              <w:spacing w:line="200" w:lineRule="exact"/>
                            </w:pPr>
                          </w:p>
                          <w:p w14:paraId="18AD5810" w14:textId="77777777" w:rsidR="00121696" w:rsidRDefault="00121696">
                            <w:pPr>
                              <w:spacing w:line="200" w:lineRule="exact"/>
                            </w:pPr>
                          </w:p>
                          <w:p w14:paraId="4D181915" w14:textId="77777777" w:rsidR="00121696" w:rsidRDefault="00121696">
                            <w:pPr>
                              <w:spacing w:line="200" w:lineRule="exact"/>
                            </w:pPr>
                          </w:p>
                          <w:p w14:paraId="3087081B" w14:textId="77777777" w:rsidR="00121696" w:rsidRDefault="00121696">
                            <w:pPr>
                              <w:spacing w:line="200" w:lineRule="exact"/>
                            </w:pPr>
                          </w:p>
                          <w:p w14:paraId="474EC69B" w14:textId="77777777" w:rsidR="00121696" w:rsidRDefault="00121696">
                            <w:pPr>
                              <w:spacing w:line="200" w:lineRule="exact"/>
                            </w:pPr>
                          </w:p>
                          <w:p w14:paraId="3425F722" w14:textId="77777777" w:rsidR="00121696" w:rsidRDefault="00121696">
                            <w:pPr>
                              <w:spacing w:line="200" w:lineRule="exact"/>
                            </w:pPr>
                          </w:p>
                          <w:p w14:paraId="2F86B07D" w14:textId="77777777" w:rsidR="00121696" w:rsidRDefault="00121696">
                            <w:pPr>
                              <w:spacing w:line="200" w:lineRule="exact"/>
                            </w:pPr>
                          </w:p>
                          <w:p w14:paraId="5D2D7CC8" w14:textId="77777777" w:rsidR="00121696" w:rsidRDefault="00121696">
                            <w:pPr>
                              <w:spacing w:line="200" w:lineRule="exact"/>
                            </w:pPr>
                          </w:p>
                          <w:p w14:paraId="3518E889" w14:textId="77777777" w:rsidR="00121696" w:rsidRDefault="00121696">
                            <w:pPr>
                              <w:spacing w:line="200" w:lineRule="exact"/>
                            </w:pPr>
                          </w:p>
                          <w:p w14:paraId="179DAE7B" w14:textId="77777777" w:rsidR="00121696" w:rsidRDefault="00121696">
                            <w:pPr>
                              <w:spacing w:line="200" w:lineRule="exact"/>
                            </w:pPr>
                          </w:p>
                          <w:p w14:paraId="173B6EF1" w14:textId="77777777" w:rsidR="00121696" w:rsidRDefault="00121696">
                            <w:pPr>
                              <w:spacing w:line="200" w:lineRule="exact"/>
                            </w:pPr>
                          </w:p>
                          <w:p w14:paraId="5E1BC740" w14:textId="77777777" w:rsidR="00121696" w:rsidRDefault="00121696">
                            <w:pPr>
                              <w:spacing w:line="200" w:lineRule="exact"/>
                            </w:pPr>
                          </w:p>
                          <w:p w14:paraId="6AB7C8D3" w14:textId="77777777" w:rsidR="00121696" w:rsidRDefault="00121696">
                            <w:pPr>
                              <w:spacing w:line="200" w:lineRule="exact"/>
                            </w:pPr>
                          </w:p>
                          <w:p w14:paraId="27A03A0B" w14:textId="77777777" w:rsidR="00121696" w:rsidRDefault="00121696">
                            <w:pPr>
                              <w:spacing w:line="200" w:lineRule="exact"/>
                            </w:pPr>
                          </w:p>
                          <w:p w14:paraId="48DF8758" w14:textId="77777777" w:rsidR="00121696" w:rsidRDefault="00121696">
                            <w:pPr>
                              <w:spacing w:line="200" w:lineRule="exact"/>
                            </w:pPr>
                          </w:p>
                          <w:p w14:paraId="42582285" w14:textId="77777777" w:rsidR="00121696" w:rsidRDefault="00121696">
                            <w:pPr>
                              <w:spacing w:line="200" w:lineRule="exact"/>
                            </w:pPr>
                          </w:p>
                          <w:p w14:paraId="4A312334" w14:textId="77777777" w:rsidR="00121696" w:rsidRDefault="00121696">
                            <w:pPr>
                              <w:spacing w:line="200" w:lineRule="exact"/>
                            </w:pPr>
                          </w:p>
                          <w:p w14:paraId="5A206864" w14:textId="77777777" w:rsidR="00121696" w:rsidRDefault="00121696">
                            <w:pPr>
                              <w:spacing w:line="200" w:lineRule="exact"/>
                            </w:pPr>
                          </w:p>
                          <w:p w14:paraId="2851B0C0" w14:textId="77777777" w:rsidR="00121696" w:rsidRDefault="00121696">
                            <w:pPr>
                              <w:spacing w:line="200" w:lineRule="exact"/>
                            </w:pPr>
                          </w:p>
                          <w:p w14:paraId="60F68938" w14:textId="77777777" w:rsidR="00121696" w:rsidRDefault="00121696">
                            <w:pPr>
                              <w:spacing w:line="200" w:lineRule="exact"/>
                            </w:pPr>
                          </w:p>
                          <w:p w14:paraId="6CFB1085" w14:textId="77777777" w:rsidR="00121696" w:rsidRDefault="00121696">
                            <w:pPr>
                              <w:spacing w:line="200" w:lineRule="exact"/>
                            </w:pPr>
                          </w:p>
                          <w:p w14:paraId="76B59CB9" w14:textId="77777777" w:rsidR="00121696" w:rsidRDefault="00121696">
                            <w:pPr>
                              <w:spacing w:line="200" w:lineRule="exact"/>
                            </w:pPr>
                          </w:p>
                          <w:p w14:paraId="304A6051" w14:textId="77777777" w:rsidR="00121696" w:rsidRDefault="00121696">
                            <w:pPr>
                              <w:spacing w:line="200" w:lineRule="exact"/>
                            </w:pPr>
                          </w:p>
                          <w:p w14:paraId="305DC7B0" w14:textId="77777777" w:rsidR="00121696" w:rsidRDefault="00121696">
                            <w:pPr>
                              <w:spacing w:line="200" w:lineRule="exact"/>
                            </w:pPr>
                          </w:p>
                          <w:p w14:paraId="18C270A0" w14:textId="77777777" w:rsidR="00121696" w:rsidRDefault="00121696">
                            <w:pPr>
                              <w:spacing w:line="200" w:lineRule="exact"/>
                            </w:pPr>
                          </w:p>
                          <w:p w14:paraId="76675AC0" w14:textId="77777777" w:rsidR="00121696" w:rsidRDefault="00121696">
                            <w:pPr>
                              <w:spacing w:line="200" w:lineRule="exact"/>
                            </w:pPr>
                          </w:p>
                          <w:p w14:paraId="76117387" w14:textId="77777777" w:rsidR="00121696" w:rsidRDefault="00121696">
                            <w:pPr>
                              <w:spacing w:line="200" w:lineRule="exact"/>
                            </w:pPr>
                          </w:p>
                          <w:p w14:paraId="168A04F2" w14:textId="77777777" w:rsidR="00121696" w:rsidRDefault="00121696">
                            <w:pPr>
                              <w:spacing w:line="200" w:lineRule="exact"/>
                            </w:pPr>
                          </w:p>
                          <w:p w14:paraId="47EC77FA" w14:textId="77777777" w:rsidR="00121696" w:rsidRDefault="00121696">
                            <w:pPr>
                              <w:spacing w:line="200" w:lineRule="exact"/>
                            </w:pPr>
                          </w:p>
                          <w:p w14:paraId="55C39746" w14:textId="77777777" w:rsidR="00121696" w:rsidRDefault="00121696">
                            <w:pPr>
                              <w:spacing w:line="200" w:lineRule="exact"/>
                            </w:pPr>
                          </w:p>
                          <w:p w14:paraId="4B8F3005" w14:textId="77777777" w:rsidR="00121696" w:rsidRDefault="00121696">
                            <w:pPr>
                              <w:spacing w:line="200" w:lineRule="exact"/>
                            </w:pPr>
                          </w:p>
                          <w:p w14:paraId="4F32169E" w14:textId="77777777" w:rsidR="00121696" w:rsidRDefault="00121696">
                            <w:pPr>
                              <w:spacing w:line="200" w:lineRule="exact"/>
                            </w:pPr>
                          </w:p>
                          <w:p w14:paraId="4F9A8D54" w14:textId="77777777" w:rsidR="00121696" w:rsidRDefault="00121696">
                            <w:pPr>
                              <w:spacing w:line="200" w:lineRule="exact"/>
                            </w:pPr>
                          </w:p>
                          <w:p w14:paraId="772CB8DD" w14:textId="77777777" w:rsidR="00121696" w:rsidRDefault="00121696">
                            <w:pPr>
                              <w:spacing w:before="10" w:line="240" w:lineRule="exact"/>
                              <w:rPr>
                                <w:sz w:val="24"/>
                                <w:szCs w:val="24"/>
                              </w:rPr>
                            </w:pPr>
                          </w:p>
                          <w:p w14:paraId="09BCDEF7" w14:textId="77777777" w:rsidR="00121696" w:rsidRDefault="00121696">
                            <w:pPr>
                              <w:spacing w:line="260" w:lineRule="exact"/>
                              <w:ind w:right="339"/>
                              <w:jc w:val="right"/>
                              <w:rPr>
                                <w:rFonts w:ascii="Comic Sans MS" w:eastAsia="Comic Sans MS" w:hAnsi="Comic Sans MS" w:cs="Comic Sans MS"/>
                              </w:rPr>
                            </w:pPr>
                            <w:r>
                              <w:rPr>
                                <w:rFonts w:ascii="Comic Sans MS" w:eastAsia="Comic Sans MS" w:hAnsi="Comic Sans MS" w:cs="Comic Sans MS"/>
                                <w:color w:val="99C2FF"/>
                                <w:w w:val="99"/>
                                <w:position w:val="-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B2BB" id="Text Box 228" o:spid="_x0000_s1027" type="#_x0000_t202" style="position:absolute;margin-left:30.7pt;margin-top:39.7pt;width:789.2pt;height:535.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" filled="f" stroked="f">
                <v:textbox inset="0,0,0,0">
                  <w:txbxContent>
                    <w:p w14:paraId="7432092E" w14:textId="77777777" w:rsidR="00121696" w:rsidRDefault="00121696">
                      <w:pPr>
                        <w:spacing w:line="200" w:lineRule="exact"/>
                      </w:pPr>
                    </w:p>
                    <w:p w14:paraId="3E971934" w14:textId="77777777" w:rsidR="00121696" w:rsidRDefault="00121696">
                      <w:pPr>
                        <w:spacing w:line="200" w:lineRule="exact"/>
                      </w:pPr>
                    </w:p>
                    <w:p w14:paraId="45AEC485" w14:textId="77777777" w:rsidR="00121696" w:rsidRDefault="00121696">
                      <w:pPr>
                        <w:spacing w:line="200" w:lineRule="exact"/>
                      </w:pPr>
                    </w:p>
                    <w:p w14:paraId="5CB5F9FB" w14:textId="77777777" w:rsidR="00121696" w:rsidRDefault="00121696">
                      <w:pPr>
                        <w:spacing w:line="200" w:lineRule="exact"/>
                      </w:pPr>
                    </w:p>
                    <w:p w14:paraId="4C43FFF4" w14:textId="77777777" w:rsidR="00121696" w:rsidRDefault="00121696">
                      <w:pPr>
                        <w:spacing w:line="200" w:lineRule="exact"/>
                      </w:pPr>
                    </w:p>
                    <w:p w14:paraId="67BF1173" w14:textId="77777777" w:rsidR="00121696" w:rsidRDefault="00121696">
                      <w:pPr>
                        <w:spacing w:line="200" w:lineRule="exact"/>
                      </w:pPr>
                    </w:p>
                    <w:p w14:paraId="280D5281" w14:textId="77777777" w:rsidR="00121696" w:rsidRDefault="00121696">
                      <w:pPr>
                        <w:spacing w:line="200" w:lineRule="exact"/>
                      </w:pPr>
                    </w:p>
                    <w:p w14:paraId="2222DDA8" w14:textId="77777777" w:rsidR="00121696" w:rsidRDefault="00121696">
                      <w:pPr>
                        <w:spacing w:line="200" w:lineRule="exact"/>
                      </w:pPr>
                    </w:p>
                    <w:p w14:paraId="2E9E31C0" w14:textId="77777777" w:rsidR="00121696" w:rsidRDefault="00121696">
                      <w:pPr>
                        <w:spacing w:line="200" w:lineRule="exact"/>
                      </w:pPr>
                    </w:p>
                    <w:p w14:paraId="05E763AD" w14:textId="77777777" w:rsidR="00121696" w:rsidRPr="00E24970" w:rsidRDefault="00121696" w:rsidP="00B56A49">
                      <w:pPr>
                        <w:pStyle w:val="NormalWeb"/>
                        <w:shd w:val="clear" w:color="auto" w:fill="FFFFFF"/>
                        <w:spacing w:before="0" w:beforeAutospacing="0" w:after="300" w:afterAutospacing="0" w:line="300" w:lineRule="atLeast"/>
                        <w:ind w:left="4560"/>
                        <w:rPr>
                          <w:rFonts w:ascii="Comic Sans MS" w:hAnsi="Comic Sans MS" w:cs="Helvetica"/>
                          <w:color w:val="000000" w:themeColor="text1"/>
                          <w:sz w:val="32"/>
                          <w:szCs w:val="21"/>
                        </w:rPr>
                      </w:pPr>
                    </w:p>
                    <w:p w14:paraId="18E79DEB" w14:textId="77777777" w:rsidR="00121696" w:rsidRDefault="00121696">
                      <w:pPr>
                        <w:spacing w:line="200" w:lineRule="exact"/>
                      </w:pPr>
                    </w:p>
                    <w:p w14:paraId="08A21172" w14:textId="77777777" w:rsidR="00121696" w:rsidRDefault="00121696">
                      <w:pPr>
                        <w:spacing w:line="200" w:lineRule="exact"/>
                      </w:pPr>
                    </w:p>
                    <w:p w14:paraId="4C840A6B" w14:textId="77777777" w:rsidR="00121696" w:rsidRDefault="00121696">
                      <w:pPr>
                        <w:spacing w:line="200" w:lineRule="exact"/>
                      </w:pPr>
                    </w:p>
                    <w:p w14:paraId="00909A12" w14:textId="77777777" w:rsidR="00121696" w:rsidRDefault="00121696">
                      <w:pPr>
                        <w:spacing w:line="200" w:lineRule="exact"/>
                      </w:pPr>
                    </w:p>
                    <w:p w14:paraId="467346EE" w14:textId="77777777" w:rsidR="00121696" w:rsidRDefault="00121696">
                      <w:pPr>
                        <w:spacing w:line="200" w:lineRule="exact"/>
                      </w:pPr>
                    </w:p>
                    <w:p w14:paraId="4F75009D" w14:textId="77777777" w:rsidR="00121696" w:rsidRDefault="00121696">
                      <w:pPr>
                        <w:spacing w:line="200" w:lineRule="exact"/>
                      </w:pPr>
                    </w:p>
                    <w:p w14:paraId="56A55868" w14:textId="77777777" w:rsidR="00121696" w:rsidRDefault="00121696">
                      <w:pPr>
                        <w:spacing w:line="200" w:lineRule="exact"/>
                      </w:pPr>
                    </w:p>
                    <w:p w14:paraId="203D71AA" w14:textId="77777777" w:rsidR="00121696" w:rsidRDefault="00121696">
                      <w:pPr>
                        <w:spacing w:line="200" w:lineRule="exact"/>
                      </w:pPr>
                    </w:p>
                    <w:p w14:paraId="703E3F1A" w14:textId="77777777" w:rsidR="00121696" w:rsidRDefault="00121696">
                      <w:pPr>
                        <w:spacing w:line="200" w:lineRule="exact"/>
                      </w:pPr>
                    </w:p>
                    <w:p w14:paraId="1F07B911" w14:textId="77777777" w:rsidR="00121696" w:rsidRDefault="00121696">
                      <w:pPr>
                        <w:spacing w:line="200" w:lineRule="exact"/>
                      </w:pPr>
                    </w:p>
                    <w:p w14:paraId="065374F5" w14:textId="77777777" w:rsidR="00121696" w:rsidRDefault="00121696">
                      <w:pPr>
                        <w:spacing w:line="200" w:lineRule="exact"/>
                      </w:pPr>
                    </w:p>
                    <w:p w14:paraId="4ABA7BD2" w14:textId="77777777" w:rsidR="00121696" w:rsidRDefault="00121696">
                      <w:pPr>
                        <w:spacing w:line="200" w:lineRule="exact"/>
                      </w:pPr>
                    </w:p>
                    <w:p w14:paraId="6F2D168E" w14:textId="77777777" w:rsidR="00121696" w:rsidRDefault="00121696">
                      <w:pPr>
                        <w:spacing w:line="200" w:lineRule="exact"/>
                      </w:pPr>
                    </w:p>
                    <w:p w14:paraId="2FC73BAD" w14:textId="77777777" w:rsidR="00121696" w:rsidRDefault="00121696">
                      <w:pPr>
                        <w:spacing w:line="200" w:lineRule="exact"/>
                      </w:pPr>
                    </w:p>
                    <w:p w14:paraId="09491984" w14:textId="77777777" w:rsidR="00121696" w:rsidRDefault="00121696">
                      <w:pPr>
                        <w:spacing w:line="200" w:lineRule="exact"/>
                      </w:pPr>
                    </w:p>
                    <w:p w14:paraId="5464A33C" w14:textId="77777777" w:rsidR="00121696" w:rsidRDefault="00121696">
                      <w:pPr>
                        <w:spacing w:line="200" w:lineRule="exact"/>
                      </w:pPr>
                    </w:p>
                    <w:p w14:paraId="33D71D2C" w14:textId="77777777" w:rsidR="00121696" w:rsidRDefault="00121696">
                      <w:pPr>
                        <w:spacing w:line="200" w:lineRule="exact"/>
                      </w:pPr>
                    </w:p>
                    <w:p w14:paraId="5E86FBCC" w14:textId="77777777" w:rsidR="00121696" w:rsidRDefault="00121696">
                      <w:pPr>
                        <w:spacing w:line="200" w:lineRule="exact"/>
                      </w:pPr>
                    </w:p>
                    <w:p w14:paraId="7B76A0A4" w14:textId="77777777" w:rsidR="00121696" w:rsidRDefault="00121696">
                      <w:pPr>
                        <w:spacing w:line="200" w:lineRule="exact"/>
                      </w:pPr>
                    </w:p>
                    <w:p w14:paraId="10FDA420" w14:textId="77777777" w:rsidR="00121696" w:rsidRDefault="00121696">
                      <w:pPr>
                        <w:spacing w:line="200" w:lineRule="exact"/>
                      </w:pPr>
                    </w:p>
                    <w:p w14:paraId="6D8E0C81" w14:textId="77777777" w:rsidR="00121696" w:rsidRDefault="00121696">
                      <w:pPr>
                        <w:spacing w:line="200" w:lineRule="exact"/>
                      </w:pPr>
                    </w:p>
                    <w:p w14:paraId="7D82A97F" w14:textId="77777777" w:rsidR="00121696" w:rsidRDefault="00121696">
                      <w:pPr>
                        <w:spacing w:line="200" w:lineRule="exact"/>
                      </w:pPr>
                    </w:p>
                    <w:p w14:paraId="18AD5810" w14:textId="77777777" w:rsidR="00121696" w:rsidRDefault="00121696">
                      <w:pPr>
                        <w:spacing w:line="200" w:lineRule="exact"/>
                      </w:pPr>
                    </w:p>
                    <w:p w14:paraId="4D181915" w14:textId="77777777" w:rsidR="00121696" w:rsidRDefault="00121696">
                      <w:pPr>
                        <w:spacing w:line="200" w:lineRule="exact"/>
                      </w:pPr>
                    </w:p>
                    <w:p w14:paraId="3087081B" w14:textId="77777777" w:rsidR="00121696" w:rsidRDefault="00121696">
                      <w:pPr>
                        <w:spacing w:line="200" w:lineRule="exact"/>
                      </w:pPr>
                    </w:p>
                    <w:p w14:paraId="474EC69B" w14:textId="77777777" w:rsidR="00121696" w:rsidRDefault="00121696">
                      <w:pPr>
                        <w:spacing w:line="200" w:lineRule="exact"/>
                      </w:pPr>
                    </w:p>
                    <w:p w14:paraId="3425F722" w14:textId="77777777" w:rsidR="00121696" w:rsidRDefault="00121696">
                      <w:pPr>
                        <w:spacing w:line="200" w:lineRule="exact"/>
                      </w:pPr>
                    </w:p>
                    <w:p w14:paraId="2F86B07D" w14:textId="77777777" w:rsidR="00121696" w:rsidRDefault="00121696">
                      <w:pPr>
                        <w:spacing w:line="200" w:lineRule="exact"/>
                      </w:pPr>
                    </w:p>
                    <w:p w14:paraId="5D2D7CC8" w14:textId="77777777" w:rsidR="00121696" w:rsidRDefault="00121696">
                      <w:pPr>
                        <w:spacing w:line="200" w:lineRule="exact"/>
                      </w:pPr>
                    </w:p>
                    <w:p w14:paraId="3518E889" w14:textId="77777777" w:rsidR="00121696" w:rsidRDefault="00121696">
                      <w:pPr>
                        <w:spacing w:line="200" w:lineRule="exact"/>
                      </w:pPr>
                    </w:p>
                    <w:p w14:paraId="179DAE7B" w14:textId="77777777" w:rsidR="00121696" w:rsidRDefault="00121696">
                      <w:pPr>
                        <w:spacing w:line="200" w:lineRule="exact"/>
                      </w:pPr>
                    </w:p>
                    <w:p w14:paraId="173B6EF1" w14:textId="77777777" w:rsidR="00121696" w:rsidRDefault="00121696">
                      <w:pPr>
                        <w:spacing w:line="200" w:lineRule="exact"/>
                      </w:pPr>
                    </w:p>
                    <w:p w14:paraId="5E1BC740" w14:textId="77777777" w:rsidR="00121696" w:rsidRDefault="00121696">
                      <w:pPr>
                        <w:spacing w:line="200" w:lineRule="exact"/>
                      </w:pPr>
                    </w:p>
                    <w:p w14:paraId="6AB7C8D3" w14:textId="77777777" w:rsidR="00121696" w:rsidRDefault="00121696">
                      <w:pPr>
                        <w:spacing w:line="200" w:lineRule="exact"/>
                      </w:pPr>
                    </w:p>
                    <w:p w14:paraId="27A03A0B" w14:textId="77777777" w:rsidR="00121696" w:rsidRDefault="00121696">
                      <w:pPr>
                        <w:spacing w:line="200" w:lineRule="exact"/>
                      </w:pPr>
                    </w:p>
                    <w:p w14:paraId="48DF8758" w14:textId="77777777" w:rsidR="00121696" w:rsidRDefault="00121696">
                      <w:pPr>
                        <w:spacing w:line="200" w:lineRule="exact"/>
                      </w:pPr>
                    </w:p>
                    <w:p w14:paraId="42582285" w14:textId="77777777" w:rsidR="00121696" w:rsidRDefault="00121696">
                      <w:pPr>
                        <w:spacing w:line="200" w:lineRule="exact"/>
                      </w:pPr>
                    </w:p>
                    <w:p w14:paraId="4A312334" w14:textId="77777777" w:rsidR="00121696" w:rsidRDefault="00121696">
                      <w:pPr>
                        <w:spacing w:line="200" w:lineRule="exact"/>
                      </w:pPr>
                    </w:p>
                    <w:p w14:paraId="5A206864" w14:textId="77777777" w:rsidR="00121696" w:rsidRDefault="00121696">
                      <w:pPr>
                        <w:spacing w:line="200" w:lineRule="exact"/>
                      </w:pPr>
                    </w:p>
                    <w:p w14:paraId="2851B0C0" w14:textId="77777777" w:rsidR="00121696" w:rsidRDefault="00121696">
                      <w:pPr>
                        <w:spacing w:line="200" w:lineRule="exact"/>
                      </w:pPr>
                    </w:p>
                    <w:p w14:paraId="60F68938" w14:textId="77777777" w:rsidR="00121696" w:rsidRDefault="00121696">
                      <w:pPr>
                        <w:spacing w:line="200" w:lineRule="exact"/>
                      </w:pPr>
                    </w:p>
                    <w:p w14:paraId="6CFB1085" w14:textId="77777777" w:rsidR="00121696" w:rsidRDefault="00121696">
                      <w:pPr>
                        <w:spacing w:line="200" w:lineRule="exact"/>
                      </w:pPr>
                    </w:p>
                    <w:p w14:paraId="76B59CB9" w14:textId="77777777" w:rsidR="00121696" w:rsidRDefault="00121696">
                      <w:pPr>
                        <w:spacing w:line="200" w:lineRule="exact"/>
                      </w:pPr>
                    </w:p>
                    <w:p w14:paraId="304A6051" w14:textId="77777777" w:rsidR="00121696" w:rsidRDefault="00121696">
                      <w:pPr>
                        <w:spacing w:line="200" w:lineRule="exact"/>
                      </w:pPr>
                    </w:p>
                    <w:p w14:paraId="305DC7B0" w14:textId="77777777" w:rsidR="00121696" w:rsidRDefault="00121696">
                      <w:pPr>
                        <w:spacing w:line="200" w:lineRule="exact"/>
                      </w:pPr>
                    </w:p>
                    <w:p w14:paraId="18C270A0" w14:textId="77777777" w:rsidR="00121696" w:rsidRDefault="00121696">
                      <w:pPr>
                        <w:spacing w:line="200" w:lineRule="exact"/>
                      </w:pPr>
                    </w:p>
                    <w:p w14:paraId="76675AC0" w14:textId="77777777" w:rsidR="00121696" w:rsidRDefault="00121696">
                      <w:pPr>
                        <w:spacing w:line="200" w:lineRule="exact"/>
                      </w:pPr>
                    </w:p>
                    <w:p w14:paraId="76117387" w14:textId="77777777" w:rsidR="00121696" w:rsidRDefault="00121696">
                      <w:pPr>
                        <w:spacing w:line="200" w:lineRule="exact"/>
                      </w:pPr>
                    </w:p>
                    <w:p w14:paraId="168A04F2" w14:textId="77777777" w:rsidR="00121696" w:rsidRDefault="00121696">
                      <w:pPr>
                        <w:spacing w:line="200" w:lineRule="exact"/>
                      </w:pPr>
                    </w:p>
                    <w:p w14:paraId="47EC77FA" w14:textId="77777777" w:rsidR="00121696" w:rsidRDefault="00121696">
                      <w:pPr>
                        <w:spacing w:line="200" w:lineRule="exact"/>
                      </w:pPr>
                    </w:p>
                    <w:p w14:paraId="55C39746" w14:textId="77777777" w:rsidR="00121696" w:rsidRDefault="00121696">
                      <w:pPr>
                        <w:spacing w:line="200" w:lineRule="exact"/>
                      </w:pPr>
                    </w:p>
                    <w:p w14:paraId="4B8F3005" w14:textId="77777777" w:rsidR="00121696" w:rsidRDefault="00121696">
                      <w:pPr>
                        <w:spacing w:line="200" w:lineRule="exact"/>
                      </w:pPr>
                    </w:p>
                    <w:p w14:paraId="4F32169E" w14:textId="77777777" w:rsidR="00121696" w:rsidRDefault="00121696">
                      <w:pPr>
                        <w:spacing w:line="200" w:lineRule="exact"/>
                      </w:pPr>
                    </w:p>
                    <w:p w14:paraId="4F9A8D54" w14:textId="77777777" w:rsidR="00121696" w:rsidRDefault="00121696">
                      <w:pPr>
                        <w:spacing w:line="200" w:lineRule="exact"/>
                      </w:pPr>
                    </w:p>
                    <w:p w14:paraId="772CB8DD" w14:textId="77777777" w:rsidR="00121696" w:rsidRDefault="00121696">
                      <w:pPr>
                        <w:spacing w:before="10" w:line="240" w:lineRule="exact"/>
                        <w:rPr>
                          <w:sz w:val="24"/>
                          <w:szCs w:val="24"/>
                        </w:rPr>
                      </w:pPr>
                    </w:p>
                    <w:p w14:paraId="09BCDEF7" w14:textId="77777777" w:rsidR="00121696" w:rsidRDefault="00121696">
                      <w:pPr>
                        <w:spacing w:line="260" w:lineRule="exact"/>
                        <w:ind w:right="339"/>
                        <w:jc w:val="right"/>
                        <w:rPr>
                          <w:rFonts w:ascii="Comic Sans MS" w:eastAsia="Comic Sans MS" w:hAnsi="Comic Sans MS" w:cs="Comic Sans MS"/>
                        </w:rPr>
                      </w:pPr>
                      <w:r>
                        <w:rPr>
                          <w:rFonts w:ascii="Comic Sans MS" w:eastAsia="Comic Sans MS" w:hAnsi="Comic Sans MS" w:cs="Comic Sans MS"/>
                          <w:color w:val="99C2FF"/>
                          <w:w w:val="99"/>
                          <w:position w:val="-1"/>
                        </w:rPr>
                        <w:t>3</w:t>
                      </w:r>
                    </w:p>
                  </w:txbxContent>
                </v:textbox>
                <w10:wrap anchorx="page" anchory="page"/>
              </v:shape>
            </w:pict>
          </mc:Fallback>
        </mc:AlternateContent>
      </w:r>
    </w:p>
    <w:p w14:paraId="53BA5A43" w14:textId="15C1BF78" w:rsidR="005D5AB3" w:rsidRPr="00F65391" w:rsidRDefault="00A6249E" w:rsidP="00687917">
      <w:pPr>
        <w:spacing w:line="480" w:lineRule="exact"/>
        <w:ind w:left="5608" w:firstLine="152"/>
        <w:rPr>
          <w:rFonts w:asciiTheme="minorHAnsi" w:eastAsia="Comic Sans MS" w:hAnsiTheme="minorHAnsi" w:cs="Comic Sans MS"/>
          <w:sz w:val="36"/>
          <w:szCs w:val="44"/>
        </w:rPr>
      </w:pPr>
      <w:r w:rsidRPr="00F65391">
        <w:rPr>
          <w:rFonts w:asciiTheme="minorHAnsi" w:eastAsia="Comic Sans MS" w:hAnsiTheme="minorHAnsi" w:cs="Comic Sans MS"/>
          <w:b/>
          <w:position w:val="-1"/>
          <w:sz w:val="36"/>
          <w:szCs w:val="44"/>
          <w:u w:val="thick" w:color="000000"/>
        </w:rPr>
        <w:t>G</w:t>
      </w:r>
      <w:r w:rsidRPr="00F65391">
        <w:rPr>
          <w:rFonts w:asciiTheme="minorHAnsi" w:eastAsia="Comic Sans MS" w:hAnsiTheme="minorHAnsi" w:cs="Comic Sans MS"/>
          <w:b/>
          <w:spacing w:val="-2"/>
          <w:position w:val="-1"/>
          <w:sz w:val="36"/>
          <w:szCs w:val="44"/>
          <w:u w:val="thick" w:color="000000"/>
        </w:rPr>
        <w:t>e</w:t>
      </w:r>
      <w:r w:rsidRPr="00F65391">
        <w:rPr>
          <w:rFonts w:asciiTheme="minorHAnsi" w:eastAsia="Comic Sans MS" w:hAnsiTheme="minorHAnsi" w:cs="Comic Sans MS"/>
          <w:b/>
          <w:spacing w:val="2"/>
          <w:position w:val="-1"/>
          <w:sz w:val="36"/>
          <w:szCs w:val="44"/>
          <w:u w:val="thick" w:color="000000"/>
        </w:rPr>
        <w:t>n</w:t>
      </w:r>
      <w:r w:rsidRPr="00F65391">
        <w:rPr>
          <w:rFonts w:asciiTheme="minorHAnsi" w:eastAsia="Comic Sans MS" w:hAnsiTheme="minorHAnsi" w:cs="Comic Sans MS"/>
          <w:b/>
          <w:position w:val="-1"/>
          <w:sz w:val="36"/>
          <w:szCs w:val="44"/>
          <w:u w:val="thick" w:color="000000"/>
        </w:rPr>
        <w:t>eral</w:t>
      </w:r>
      <w:r w:rsidRPr="00F65391">
        <w:rPr>
          <w:rFonts w:asciiTheme="minorHAnsi" w:eastAsia="Comic Sans MS" w:hAnsiTheme="minorHAnsi" w:cs="Comic Sans MS"/>
          <w:b/>
          <w:spacing w:val="-18"/>
          <w:position w:val="-1"/>
          <w:sz w:val="36"/>
          <w:szCs w:val="44"/>
          <w:u w:val="thick" w:color="000000"/>
        </w:rPr>
        <w:t xml:space="preserve"> </w:t>
      </w:r>
      <w:r w:rsidRPr="00F65391">
        <w:rPr>
          <w:rFonts w:asciiTheme="minorHAnsi" w:eastAsia="Comic Sans MS" w:hAnsiTheme="minorHAnsi" w:cs="Comic Sans MS"/>
          <w:b/>
          <w:position w:val="-1"/>
          <w:sz w:val="36"/>
          <w:szCs w:val="44"/>
          <w:u w:val="thick" w:color="000000"/>
        </w:rPr>
        <w:t>I</w:t>
      </w:r>
      <w:r w:rsidRPr="00F65391">
        <w:rPr>
          <w:rFonts w:asciiTheme="minorHAnsi" w:eastAsia="Comic Sans MS" w:hAnsiTheme="minorHAnsi" w:cs="Comic Sans MS"/>
          <w:b/>
          <w:spacing w:val="1"/>
          <w:position w:val="-1"/>
          <w:sz w:val="36"/>
          <w:szCs w:val="44"/>
          <w:u w:val="thick" w:color="000000"/>
        </w:rPr>
        <w:t>n</w:t>
      </w:r>
      <w:r w:rsidRPr="00F65391">
        <w:rPr>
          <w:rFonts w:asciiTheme="minorHAnsi" w:eastAsia="Comic Sans MS" w:hAnsiTheme="minorHAnsi" w:cs="Comic Sans MS"/>
          <w:b/>
          <w:position w:val="-1"/>
          <w:sz w:val="36"/>
          <w:szCs w:val="44"/>
          <w:u w:val="thick" w:color="000000"/>
        </w:rPr>
        <w:t>forma</w:t>
      </w:r>
      <w:r w:rsidRPr="00F65391">
        <w:rPr>
          <w:rFonts w:asciiTheme="minorHAnsi" w:eastAsia="Comic Sans MS" w:hAnsiTheme="minorHAnsi" w:cs="Comic Sans MS"/>
          <w:b/>
          <w:spacing w:val="1"/>
          <w:position w:val="-1"/>
          <w:sz w:val="36"/>
          <w:szCs w:val="44"/>
          <w:u w:val="thick" w:color="000000"/>
        </w:rPr>
        <w:t>t</w:t>
      </w:r>
      <w:r w:rsidRPr="00F65391">
        <w:rPr>
          <w:rFonts w:asciiTheme="minorHAnsi" w:eastAsia="Comic Sans MS" w:hAnsiTheme="minorHAnsi" w:cs="Comic Sans MS"/>
          <w:b/>
          <w:position w:val="-1"/>
          <w:sz w:val="36"/>
          <w:szCs w:val="44"/>
          <w:u w:val="thick" w:color="000000"/>
        </w:rPr>
        <w:t>ion</w:t>
      </w:r>
    </w:p>
    <w:p w14:paraId="2F25AB63" w14:textId="77777777" w:rsidR="005D5AB3" w:rsidRPr="00F65391" w:rsidRDefault="005D5AB3">
      <w:pPr>
        <w:spacing w:line="200" w:lineRule="exact"/>
        <w:rPr>
          <w:rFonts w:asciiTheme="minorHAnsi" w:hAnsiTheme="minorHAnsi"/>
        </w:rPr>
      </w:pPr>
    </w:p>
    <w:p w14:paraId="532CAFC8" w14:textId="77777777" w:rsidR="005D5AB3" w:rsidRPr="00F65391" w:rsidRDefault="005D5AB3">
      <w:pPr>
        <w:spacing w:before="9" w:line="200" w:lineRule="exact"/>
        <w:rPr>
          <w:rFonts w:asciiTheme="minorHAnsi" w:hAnsiTheme="minorHAnsi"/>
        </w:rPr>
      </w:pPr>
    </w:p>
    <w:p w14:paraId="74607C0C" w14:textId="77777777" w:rsidR="00B56A49" w:rsidRPr="00F65391" w:rsidRDefault="00B56A49" w:rsidP="00B56A49">
      <w:pPr>
        <w:spacing w:line="400" w:lineRule="exact"/>
        <w:ind w:left="1440" w:firstLine="720"/>
        <w:rPr>
          <w:rFonts w:asciiTheme="minorHAnsi" w:eastAsia="Comic Sans MS" w:hAnsiTheme="minorHAnsi" w:cs="Comic Sans MS"/>
          <w:position w:val="1"/>
          <w:sz w:val="32"/>
          <w:szCs w:val="32"/>
        </w:rPr>
      </w:pPr>
    </w:p>
    <w:p w14:paraId="3483C3E2" w14:textId="77777777" w:rsidR="00B56A49" w:rsidRPr="00F65391" w:rsidRDefault="00B56A49" w:rsidP="00B56A49">
      <w:pPr>
        <w:spacing w:line="400" w:lineRule="exact"/>
        <w:ind w:left="1440" w:firstLine="720"/>
        <w:rPr>
          <w:rFonts w:asciiTheme="minorHAnsi" w:eastAsia="Comic Sans MS" w:hAnsiTheme="minorHAnsi" w:cs="Comic Sans MS"/>
          <w:position w:val="1"/>
          <w:sz w:val="32"/>
          <w:szCs w:val="32"/>
        </w:rPr>
      </w:pPr>
    </w:p>
    <w:p w14:paraId="3DFE81C1" w14:textId="77777777" w:rsidR="005D5AB3" w:rsidRPr="00F65391" w:rsidRDefault="00A6249E" w:rsidP="00B56A49">
      <w:pPr>
        <w:spacing w:line="400" w:lineRule="exact"/>
        <w:ind w:left="1440" w:firstLine="720"/>
        <w:rPr>
          <w:rFonts w:asciiTheme="minorHAnsi" w:eastAsia="Comic Sans MS" w:hAnsiTheme="minorHAnsi" w:cs="Comic Sans MS"/>
          <w:b/>
          <w:position w:val="1"/>
          <w:sz w:val="32"/>
          <w:szCs w:val="32"/>
        </w:rPr>
      </w:pPr>
      <w:r w:rsidRPr="00F65391">
        <w:rPr>
          <w:rFonts w:asciiTheme="minorHAnsi" w:eastAsia="Comic Sans MS" w:hAnsiTheme="minorHAnsi" w:cs="Comic Sans MS"/>
          <w:b/>
          <w:position w:val="1"/>
          <w:sz w:val="32"/>
          <w:szCs w:val="32"/>
        </w:rPr>
        <w:t>Our</w:t>
      </w:r>
      <w:r w:rsidRPr="00F65391">
        <w:rPr>
          <w:rFonts w:asciiTheme="minorHAnsi" w:eastAsia="Comic Sans MS" w:hAnsiTheme="minorHAnsi" w:cs="Comic Sans MS"/>
          <w:b/>
          <w:spacing w:val="-6"/>
          <w:position w:val="1"/>
          <w:sz w:val="32"/>
          <w:szCs w:val="32"/>
        </w:rPr>
        <w:t xml:space="preserve"> </w:t>
      </w:r>
      <w:r w:rsidRPr="00F65391">
        <w:rPr>
          <w:rFonts w:asciiTheme="minorHAnsi" w:eastAsia="Comic Sans MS" w:hAnsiTheme="minorHAnsi" w:cs="Comic Sans MS"/>
          <w:b/>
          <w:position w:val="1"/>
          <w:sz w:val="32"/>
          <w:szCs w:val="32"/>
        </w:rPr>
        <w:t>con</w:t>
      </w:r>
      <w:r w:rsidRPr="00F65391">
        <w:rPr>
          <w:rFonts w:asciiTheme="minorHAnsi" w:eastAsia="Comic Sans MS" w:hAnsiTheme="minorHAnsi" w:cs="Comic Sans MS"/>
          <w:b/>
          <w:spacing w:val="1"/>
          <w:position w:val="1"/>
          <w:sz w:val="32"/>
          <w:szCs w:val="32"/>
        </w:rPr>
        <w:t>t</w:t>
      </w:r>
      <w:r w:rsidRPr="00F65391">
        <w:rPr>
          <w:rFonts w:asciiTheme="minorHAnsi" w:eastAsia="Comic Sans MS" w:hAnsiTheme="minorHAnsi" w:cs="Comic Sans MS"/>
          <w:b/>
          <w:spacing w:val="2"/>
          <w:position w:val="1"/>
          <w:sz w:val="32"/>
          <w:szCs w:val="32"/>
        </w:rPr>
        <w:t>a</w:t>
      </w:r>
      <w:r w:rsidRPr="00F65391">
        <w:rPr>
          <w:rFonts w:asciiTheme="minorHAnsi" w:eastAsia="Comic Sans MS" w:hAnsiTheme="minorHAnsi" w:cs="Comic Sans MS"/>
          <w:b/>
          <w:position w:val="1"/>
          <w:sz w:val="32"/>
          <w:szCs w:val="32"/>
        </w:rPr>
        <w:t>ct</w:t>
      </w:r>
      <w:r w:rsidRPr="00F65391">
        <w:rPr>
          <w:rFonts w:asciiTheme="minorHAnsi" w:eastAsia="Comic Sans MS" w:hAnsiTheme="minorHAnsi" w:cs="Comic Sans MS"/>
          <w:b/>
          <w:spacing w:val="-11"/>
          <w:position w:val="1"/>
          <w:sz w:val="32"/>
          <w:szCs w:val="32"/>
        </w:rPr>
        <w:t xml:space="preserve"> </w:t>
      </w:r>
      <w:r w:rsidRPr="00F65391">
        <w:rPr>
          <w:rFonts w:asciiTheme="minorHAnsi" w:eastAsia="Comic Sans MS" w:hAnsiTheme="minorHAnsi" w:cs="Comic Sans MS"/>
          <w:b/>
          <w:position w:val="1"/>
          <w:sz w:val="32"/>
          <w:szCs w:val="32"/>
        </w:rPr>
        <w:t>de</w:t>
      </w:r>
      <w:r w:rsidRPr="00F65391">
        <w:rPr>
          <w:rFonts w:asciiTheme="minorHAnsi" w:eastAsia="Comic Sans MS" w:hAnsiTheme="minorHAnsi" w:cs="Comic Sans MS"/>
          <w:b/>
          <w:spacing w:val="3"/>
          <w:position w:val="1"/>
          <w:sz w:val="32"/>
          <w:szCs w:val="32"/>
        </w:rPr>
        <w:t>t</w:t>
      </w:r>
      <w:r w:rsidRPr="00F65391">
        <w:rPr>
          <w:rFonts w:asciiTheme="minorHAnsi" w:eastAsia="Comic Sans MS" w:hAnsiTheme="minorHAnsi" w:cs="Comic Sans MS"/>
          <w:b/>
          <w:position w:val="1"/>
          <w:sz w:val="32"/>
          <w:szCs w:val="32"/>
        </w:rPr>
        <w:t>ai</w:t>
      </w:r>
      <w:r w:rsidRPr="00F65391">
        <w:rPr>
          <w:rFonts w:asciiTheme="minorHAnsi" w:eastAsia="Comic Sans MS" w:hAnsiTheme="minorHAnsi" w:cs="Comic Sans MS"/>
          <w:b/>
          <w:spacing w:val="-2"/>
          <w:position w:val="1"/>
          <w:sz w:val="32"/>
          <w:szCs w:val="32"/>
        </w:rPr>
        <w:t>l</w:t>
      </w:r>
      <w:r w:rsidRPr="00F65391">
        <w:rPr>
          <w:rFonts w:asciiTheme="minorHAnsi" w:eastAsia="Comic Sans MS" w:hAnsiTheme="minorHAnsi" w:cs="Comic Sans MS"/>
          <w:b/>
          <w:position w:val="1"/>
          <w:sz w:val="32"/>
          <w:szCs w:val="32"/>
        </w:rPr>
        <w:t>s</w:t>
      </w:r>
      <w:r w:rsidRPr="00F65391">
        <w:rPr>
          <w:rFonts w:asciiTheme="minorHAnsi" w:eastAsia="Comic Sans MS" w:hAnsiTheme="minorHAnsi" w:cs="Comic Sans MS"/>
          <w:b/>
          <w:spacing w:val="-10"/>
          <w:position w:val="1"/>
          <w:sz w:val="32"/>
          <w:szCs w:val="32"/>
        </w:rPr>
        <w:t xml:space="preserve"> </w:t>
      </w:r>
      <w:r w:rsidRPr="00F65391">
        <w:rPr>
          <w:rFonts w:asciiTheme="minorHAnsi" w:eastAsia="Comic Sans MS" w:hAnsiTheme="minorHAnsi" w:cs="Comic Sans MS"/>
          <w:b/>
          <w:position w:val="1"/>
          <w:sz w:val="32"/>
          <w:szCs w:val="32"/>
        </w:rPr>
        <w:t>are:</w:t>
      </w:r>
    </w:p>
    <w:p w14:paraId="67C49BFB" w14:textId="77777777" w:rsidR="00B56A49" w:rsidRPr="00F65391" w:rsidRDefault="00790F68" w:rsidP="00B56A49">
      <w:pPr>
        <w:pStyle w:val="NormalWeb"/>
        <w:shd w:val="clear" w:color="auto" w:fill="FFFFFF"/>
        <w:spacing w:before="0" w:beforeAutospacing="0" w:after="300" w:afterAutospacing="0" w:line="300" w:lineRule="atLeast"/>
        <w:ind w:left="1440" w:firstLine="720"/>
        <w:rPr>
          <w:rFonts w:asciiTheme="minorHAnsi" w:hAnsiTheme="minorHAnsi" w:cs="Helvetica"/>
          <w:color w:val="000000" w:themeColor="text1"/>
          <w:sz w:val="32"/>
          <w:szCs w:val="21"/>
        </w:rPr>
      </w:pPr>
      <w:r w:rsidRPr="00F65391">
        <w:rPr>
          <w:rFonts w:asciiTheme="minorHAnsi" w:hAnsiTheme="minorHAnsi"/>
          <w:noProof/>
          <w:sz w:val="22"/>
          <w:szCs w:val="22"/>
        </w:rPr>
        <w:drawing>
          <wp:anchor distT="0" distB="0" distL="114300" distR="114300" simplePos="0" relativeHeight="251651584" behindDoc="1" locked="0" layoutInCell="1" allowOverlap="1" wp14:anchorId="124C85DB" wp14:editId="1CB7D032">
            <wp:simplePos x="0" y="0"/>
            <wp:positionH relativeFrom="margin">
              <wp:posOffset>7005276</wp:posOffset>
            </wp:positionH>
            <wp:positionV relativeFrom="paragraph">
              <wp:posOffset>205193</wp:posOffset>
            </wp:positionV>
            <wp:extent cx="2333296" cy="2333296"/>
            <wp:effectExtent l="0" t="0" r="0" b="0"/>
            <wp:wrapTight wrapText="bothSides">
              <wp:wrapPolygon edited="0">
                <wp:start x="0" y="0"/>
                <wp:lineTo x="0" y="21341"/>
                <wp:lineTo x="21341" y="21341"/>
                <wp:lineTo x="21341" y="0"/>
                <wp:lineTo x="0" y="0"/>
              </wp:wrapPolygon>
            </wp:wrapTight>
            <wp:docPr id="16" name="Picture 16" descr="C:\Users\lucy.goodwin\AppData\Local\Microsoft\Windows\Temporary Internet Files\Content.IE5\FG22K4U8\School_Logo_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y.goodwin\AppData\Local\Microsoft\Windows\Temporary Internet Files\Content.IE5\FG22K4U8\School_Logo_201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296" cy="2333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0E856" w14:textId="77777777" w:rsidR="00B56A49" w:rsidRPr="00F65391" w:rsidRDefault="00B56A49" w:rsidP="00B56A49">
      <w:pPr>
        <w:pStyle w:val="NormalWeb"/>
        <w:shd w:val="clear" w:color="auto" w:fill="FFFFFF"/>
        <w:spacing w:before="0" w:beforeAutospacing="0" w:after="300" w:afterAutospacing="0" w:line="300" w:lineRule="atLeast"/>
        <w:ind w:left="1440" w:firstLine="720"/>
        <w:rPr>
          <w:rFonts w:asciiTheme="minorHAnsi" w:hAnsiTheme="minorHAnsi" w:cs="Helvetica"/>
          <w:color w:val="000000" w:themeColor="text1"/>
          <w:sz w:val="32"/>
          <w:szCs w:val="21"/>
        </w:rPr>
      </w:pPr>
      <w:r w:rsidRPr="00F65391">
        <w:rPr>
          <w:rFonts w:asciiTheme="minorHAnsi" w:hAnsiTheme="minorHAnsi" w:cs="Helvetica"/>
          <w:color w:val="000000" w:themeColor="text1"/>
          <w:sz w:val="32"/>
          <w:szCs w:val="21"/>
        </w:rPr>
        <w:t>Grappenhall Heys Community Primary School,</w:t>
      </w:r>
      <w:r w:rsidR="00790F68" w:rsidRPr="00F65391">
        <w:rPr>
          <w:rFonts w:asciiTheme="minorHAnsi" w:hAnsiTheme="minorHAnsi"/>
          <w:noProof/>
          <w:sz w:val="22"/>
          <w:szCs w:val="22"/>
        </w:rPr>
        <w:t xml:space="preserve"> </w:t>
      </w:r>
    </w:p>
    <w:p w14:paraId="43FE2A9F" w14:textId="77777777" w:rsidR="00B56A49" w:rsidRPr="00F65391" w:rsidRDefault="00B56A49" w:rsidP="00B56A49">
      <w:pPr>
        <w:pStyle w:val="NormalWeb"/>
        <w:shd w:val="clear" w:color="auto" w:fill="FFFFFF"/>
        <w:spacing w:before="0" w:beforeAutospacing="0" w:after="300" w:afterAutospacing="0" w:line="300" w:lineRule="atLeast"/>
        <w:ind w:left="2160"/>
        <w:rPr>
          <w:rFonts w:asciiTheme="minorHAnsi" w:hAnsiTheme="minorHAnsi" w:cs="Helvetica"/>
          <w:color w:val="000000" w:themeColor="text1"/>
          <w:sz w:val="32"/>
          <w:szCs w:val="21"/>
        </w:rPr>
      </w:pPr>
      <w:r w:rsidRPr="00F65391">
        <w:rPr>
          <w:rFonts w:asciiTheme="minorHAnsi" w:hAnsiTheme="minorHAnsi" w:cs="Helvetica"/>
          <w:color w:val="000000" w:themeColor="text1"/>
          <w:sz w:val="32"/>
          <w:szCs w:val="21"/>
        </w:rPr>
        <w:t>Stansfield Drive,</w:t>
      </w:r>
      <w:r w:rsidRPr="00F65391">
        <w:rPr>
          <w:rFonts w:asciiTheme="minorHAnsi" w:hAnsiTheme="minorHAnsi" w:cs="Helvetica"/>
          <w:color w:val="000000" w:themeColor="text1"/>
          <w:sz w:val="32"/>
          <w:szCs w:val="21"/>
        </w:rPr>
        <w:br/>
        <w:t>Warrington,</w:t>
      </w:r>
      <w:r w:rsidRPr="00F65391">
        <w:rPr>
          <w:rFonts w:asciiTheme="minorHAnsi" w:hAnsiTheme="minorHAnsi" w:cs="Helvetica"/>
          <w:color w:val="000000" w:themeColor="text1"/>
          <w:sz w:val="32"/>
          <w:szCs w:val="21"/>
        </w:rPr>
        <w:br/>
        <w:t>Cheshire</w:t>
      </w:r>
      <w:r w:rsidRPr="00F65391">
        <w:rPr>
          <w:rFonts w:asciiTheme="minorHAnsi" w:hAnsiTheme="minorHAnsi" w:cs="Helvetica"/>
          <w:color w:val="000000" w:themeColor="text1"/>
          <w:sz w:val="32"/>
          <w:szCs w:val="21"/>
        </w:rPr>
        <w:br/>
        <w:t>WA4 3EA</w:t>
      </w:r>
    </w:p>
    <w:p w14:paraId="08B5E783" w14:textId="77777777" w:rsidR="00B56A49" w:rsidRPr="00F65391" w:rsidRDefault="00B56A49" w:rsidP="00B56A49">
      <w:pPr>
        <w:rPr>
          <w:rFonts w:asciiTheme="minorHAnsi" w:eastAsia="Comic Sans MS" w:hAnsiTheme="minorHAnsi" w:cs="Comic Sans MS"/>
          <w:b/>
          <w:spacing w:val="1"/>
          <w:sz w:val="32"/>
          <w:szCs w:val="32"/>
        </w:rPr>
      </w:pPr>
    </w:p>
    <w:p w14:paraId="457F4696" w14:textId="1D89F1CE" w:rsidR="005D5AB3" w:rsidRDefault="00A6249E" w:rsidP="00B56A49">
      <w:pPr>
        <w:ind w:left="1440" w:firstLine="720"/>
        <w:rPr>
          <w:rFonts w:asciiTheme="minorHAnsi" w:eastAsia="Comic Sans MS" w:hAnsiTheme="minorHAnsi" w:cs="Comic Sans MS"/>
          <w:spacing w:val="-14"/>
          <w:sz w:val="32"/>
          <w:szCs w:val="32"/>
        </w:rPr>
      </w:pPr>
      <w:r w:rsidRPr="00F65391">
        <w:rPr>
          <w:rFonts w:asciiTheme="minorHAnsi" w:eastAsia="Comic Sans MS" w:hAnsiTheme="minorHAnsi" w:cs="Comic Sans MS"/>
          <w:b/>
          <w:spacing w:val="1"/>
          <w:sz w:val="32"/>
          <w:szCs w:val="32"/>
        </w:rPr>
        <w:t>T</w:t>
      </w:r>
      <w:r w:rsidRPr="00F65391">
        <w:rPr>
          <w:rFonts w:asciiTheme="minorHAnsi" w:eastAsia="Comic Sans MS" w:hAnsiTheme="minorHAnsi" w:cs="Comic Sans MS"/>
          <w:b/>
          <w:sz w:val="32"/>
          <w:szCs w:val="32"/>
        </w:rPr>
        <w:t>e</w:t>
      </w:r>
      <w:r w:rsidRPr="00F65391">
        <w:rPr>
          <w:rFonts w:asciiTheme="minorHAnsi" w:eastAsia="Comic Sans MS" w:hAnsiTheme="minorHAnsi" w:cs="Comic Sans MS"/>
          <w:b/>
          <w:spacing w:val="-2"/>
          <w:sz w:val="32"/>
          <w:szCs w:val="32"/>
        </w:rPr>
        <w:t>l</w:t>
      </w:r>
      <w:r w:rsidRPr="00F65391">
        <w:rPr>
          <w:rFonts w:asciiTheme="minorHAnsi" w:eastAsia="Comic Sans MS" w:hAnsiTheme="minorHAnsi" w:cs="Comic Sans MS"/>
          <w:b/>
          <w:spacing w:val="1"/>
          <w:sz w:val="32"/>
          <w:szCs w:val="32"/>
        </w:rPr>
        <w:t>e</w:t>
      </w:r>
      <w:r w:rsidRPr="00F65391">
        <w:rPr>
          <w:rFonts w:asciiTheme="minorHAnsi" w:eastAsia="Comic Sans MS" w:hAnsiTheme="minorHAnsi" w:cs="Comic Sans MS"/>
          <w:b/>
          <w:sz w:val="32"/>
          <w:szCs w:val="32"/>
        </w:rPr>
        <w:t>pho</w:t>
      </w:r>
      <w:r w:rsidRPr="00F65391">
        <w:rPr>
          <w:rFonts w:asciiTheme="minorHAnsi" w:eastAsia="Comic Sans MS" w:hAnsiTheme="minorHAnsi" w:cs="Comic Sans MS"/>
          <w:b/>
          <w:spacing w:val="1"/>
          <w:sz w:val="32"/>
          <w:szCs w:val="32"/>
        </w:rPr>
        <w:t>ne</w:t>
      </w:r>
      <w:r w:rsidRPr="00F65391">
        <w:rPr>
          <w:rFonts w:asciiTheme="minorHAnsi" w:eastAsia="Comic Sans MS" w:hAnsiTheme="minorHAnsi" w:cs="Comic Sans MS"/>
          <w:sz w:val="32"/>
          <w:szCs w:val="32"/>
        </w:rPr>
        <w:t>:</w:t>
      </w:r>
      <w:r w:rsidRPr="00F65391">
        <w:rPr>
          <w:rFonts w:asciiTheme="minorHAnsi" w:eastAsia="Comic Sans MS" w:hAnsiTheme="minorHAnsi" w:cs="Comic Sans MS"/>
          <w:spacing w:val="-14"/>
          <w:sz w:val="32"/>
          <w:szCs w:val="32"/>
        </w:rPr>
        <w:t xml:space="preserve"> </w:t>
      </w:r>
      <w:r w:rsidR="00B56A49" w:rsidRPr="00F65391">
        <w:rPr>
          <w:rFonts w:asciiTheme="minorHAnsi" w:eastAsia="Comic Sans MS" w:hAnsiTheme="minorHAnsi" w:cs="Comic Sans MS"/>
          <w:spacing w:val="-14"/>
          <w:sz w:val="32"/>
          <w:szCs w:val="32"/>
        </w:rPr>
        <w:t>01925 212 540</w:t>
      </w:r>
    </w:p>
    <w:p w14:paraId="500E3E1B" w14:textId="6FE476AB" w:rsidR="00F31DCE" w:rsidRPr="00F65391" w:rsidRDefault="00F31DCE" w:rsidP="00B56A49">
      <w:pPr>
        <w:ind w:left="1440" w:firstLine="720"/>
        <w:rPr>
          <w:rFonts w:asciiTheme="minorHAnsi" w:eastAsia="Comic Sans MS" w:hAnsiTheme="minorHAnsi" w:cs="Comic Sans MS"/>
          <w:sz w:val="32"/>
          <w:szCs w:val="32"/>
        </w:rPr>
      </w:pPr>
      <w:r>
        <w:rPr>
          <w:rFonts w:asciiTheme="minorHAnsi" w:eastAsia="Comic Sans MS" w:hAnsiTheme="minorHAnsi" w:cs="Comic Sans MS"/>
          <w:b/>
          <w:spacing w:val="1"/>
          <w:sz w:val="32"/>
          <w:szCs w:val="32"/>
        </w:rPr>
        <w:t>Email</w:t>
      </w:r>
      <w:r w:rsidRPr="00F31DCE">
        <w:rPr>
          <w:rFonts w:asciiTheme="minorHAnsi" w:eastAsia="Comic Sans MS" w:hAnsiTheme="minorHAnsi" w:cs="Comic Sans MS"/>
          <w:sz w:val="32"/>
          <w:szCs w:val="32"/>
        </w:rPr>
        <w:t>:</w:t>
      </w:r>
      <w:r>
        <w:rPr>
          <w:rFonts w:asciiTheme="minorHAnsi" w:eastAsia="Comic Sans MS" w:hAnsiTheme="minorHAnsi" w:cs="Comic Sans MS"/>
          <w:sz w:val="32"/>
          <w:szCs w:val="32"/>
        </w:rPr>
        <w:t xml:space="preserve"> </w:t>
      </w:r>
      <w:r w:rsidRPr="00F31DCE">
        <w:rPr>
          <w:rFonts w:asciiTheme="minorHAnsi" w:hAnsiTheme="minorHAnsi"/>
          <w:sz w:val="32"/>
          <w:szCs w:val="32"/>
          <w:shd w:val="clear" w:color="auto" w:fill="FFFFFF"/>
        </w:rPr>
        <w:t>grappenhallheys_primary@warrington.gov.uk</w:t>
      </w:r>
    </w:p>
    <w:p w14:paraId="3EC3B299" w14:textId="77777777" w:rsidR="005D5AB3" w:rsidRPr="00F65391" w:rsidRDefault="005D5AB3">
      <w:pPr>
        <w:spacing w:before="4" w:line="120" w:lineRule="exact"/>
        <w:rPr>
          <w:rFonts w:asciiTheme="minorHAnsi" w:hAnsiTheme="minorHAnsi"/>
          <w:sz w:val="13"/>
          <w:szCs w:val="13"/>
        </w:rPr>
      </w:pPr>
    </w:p>
    <w:p w14:paraId="74A763B5" w14:textId="77777777" w:rsidR="005D5AB3" w:rsidRPr="00F65391" w:rsidRDefault="005D5AB3">
      <w:pPr>
        <w:spacing w:line="200" w:lineRule="exact"/>
        <w:rPr>
          <w:rFonts w:asciiTheme="minorHAnsi" w:hAnsiTheme="minorHAnsi"/>
        </w:rPr>
      </w:pPr>
    </w:p>
    <w:p w14:paraId="54A90592" w14:textId="77777777" w:rsidR="005D5AB3" w:rsidRPr="00F65391" w:rsidRDefault="00B56A49" w:rsidP="00B56A49">
      <w:pPr>
        <w:ind w:left="1440" w:firstLine="720"/>
        <w:rPr>
          <w:rFonts w:asciiTheme="minorHAnsi" w:hAnsiTheme="minorHAnsi"/>
          <w:sz w:val="13"/>
          <w:szCs w:val="13"/>
        </w:rPr>
      </w:pPr>
      <w:r w:rsidRPr="00F65391">
        <w:rPr>
          <w:rFonts w:asciiTheme="minorHAnsi" w:eastAsia="Comic Sans MS" w:hAnsiTheme="minorHAnsi" w:cs="Comic Sans MS"/>
          <w:b/>
          <w:spacing w:val="-2"/>
          <w:sz w:val="32"/>
          <w:szCs w:val="32"/>
        </w:rPr>
        <w:t>S</w:t>
      </w:r>
      <w:r w:rsidR="00A6249E" w:rsidRPr="00F65391">
        <w:rPr>
          <w:rFonts w:asciiTheme="minorHAnsi" w:eastAsia="Comic Sans MS" w:hAnsiTheme="minorHAnsi" w:cs="Comic Sans MS"/>
          <w:b/>
          <w:spacing w:val="-2"/>
          <w:sz w:val="32"/>
          <w:szCs w:val="32"/>
        </w:rPr>
        <w:t>c</w:t>
      </w:r>
      <w:r w:rsidR="00A6249E" w:rsidRPr="00F65391">
        <w:rPr>
          <w:rFonts w:asciiTheme="minorHAnsi" w:eastAsia="Comic Sans MS" w:hAnsiTheme="minorHAnsi" w:cs="Comic Sans MS"/>
          <w:b/>
          <w:sz w:val="32"/>
          <w:szCs w:val="32"/>
        </w:rPr>
        <w:t>ho</w:t>
      </w:r>
      <w:r w:rsidR="00A6249E" w:rsidRPr="00F65391">
        <w:rPr>
          <w:rFonts w:asciiTheme="minorHAnsi" w:eastAsia="Comic Sans MS" w:hAnsiTheme="minorHAnsi" w:cs="Comic Sans MS"/>
          <w:b/>
          <w:spacing w:val="2"/>
          <w:sz w:val="32"/>
          <w:szCs w:val="32"/>
        </w:rPr>
        <w:t>o</w:t>
      </w:r>
      <w:r w:rsidR="00A6249E" w:rsidRPr="00F65391">
        <w:rPr>
          <w:rFonts w:asciiTheme="minorHAnsi" w:eastAsia="Comic Sans MS" w:hAnsiTheme="minorHAnsi" w:cs="Comic Sans MS"/>
          <w:b/>
          <w:sz w:val="32"/>
          <w:szCs w:val="32"/>
        </w:rPr>
        <w:t>l</w:t>
      </w:r>
      <w:r w:rsidR="00A6249E" w:rsidRPr="00F65391">
        <w:rPr>
          <w:rFonts w:asciiTheme="minorHAnsi" w:eastAsia="Comic Sans MS" w:hAnsiTheme="minorHAnsi" w:cs="Comic Sans MS"/>
          <w:b/>
          <w:spacing w:val="-4"/>
          <w:sz w:val="32"/>
          <w:szCs w:val="32"/>
        </w:rPr>
        <w:t xml:space="preserve"> </w:t>
      </w:r>
      <w:r w:rsidR="00A6249E" w:rsidRPr="00F65391">
        <w:rPr>
          <w:rFonts w:asciiTheme="minorHAnsi" w:eastAsia="Comic Sans MS" w:hAnsiTheme="minorHAnsi" w:cs="Comic Sans MS"/>
          <w:b/>
          <w:spacing w:val="1"/>
          <w:sz w:val="32"/>
          <w:szCs w:val="32"/>
        </w:rPr>
        <w:t>W</w:t>
      </w:r>
      <w:r w:rsidR="00A6249E" w:rsidRPr="00F65391">
        <w:rPr>
          <w:rFonts w:asciiTheme="minorHAnsi" w:eastAsia="Comic Sans MS" w:hAnsiTheme="minorHAnsi" w:cs="Comic Sans MS"/>
          <w:b/>
          <w:spacing w:val="-1"/>
          <w:sz w:val="32"/>
          <w:szCs w:val="32"/>
        </w:rPr>
        <w:t>e</w:t>
      </w:r>
      <w:r w:rsidR="00A6249E" w:rsidRPr="00F65391">
        <w:rPr>
          <w:rFonts w:asciiTheme="minorHAnsi" w:eastAsia="Comic Sans MS" w:hAnsiTheme="minorHAnsi" w:cs="Comic Sans MS"/>
          <w:b/>
          <w:sz w:val="32"/>
          <w:szCs w:val="32"/>
        </w:rPr>
        <w:t>bsi</w:t>
      </w:r>
      <w:r w:rsidR="00A6249E" w:rsidRPr="00F65391">
        <w:rPr>
          <w:rFonts w:asciiTheme="minorHAnsi" w:eastAsia="Comic Sans MS" w:hAnsiTheme="minorHAnsi" w:cs="Comic Sans MS"/>
          <w:b/>
          <w:spacing w:val="2"/>
          <w:sz w:val="32"/>
          <w:szCs w:val="32"/>
        </w:rPr>
        <w:t>t</w:t>
      </w:r>
      <w:r w:rsidR="00A6249E" w:rsidRPr="00F65391">
        <w:rPr>
          <w:rFonts w:asciiTheme="minorHAnsi" w:eastAsia="Comic Sans MS" w:hAnsiTheme="minorHAnsi" w:cs="Comic Sans MS"/>
          <w:b/>
          <w:spacing w:val="3"/>
          <w:sz w:val="32"/>
          <w:szCs w:val="32"/>
        </w:rPr>
        <w:t>e</w:t>
      </w:r>
      <w:r w:rsidR="00A6249E" w:rsidRPr="00F65391">
        <w:rPr>
          <w:rFonts w:asciiTheme="minorHAnsi" w:eastAsia="Comic Sans MS" w:hAnsiTheme="minorHAnsi" w:cs="Comic Sans MS"/>
          <w:sz w:val="32"/>
          <w:szCs w:val="32"/>
        </w:rPr>
        <w:t>:</w:t>
      </w:r>
      <w:r w:rsidR="00A6249E" w:rsidRPr="00F65391">
        <w:rPr>
          <w:rFonts w:asciiTheme="minorHAnsi" w:eastAsia="Comic Sans MS" w:hAnsiTheme="minorHAnsi" w:cs="Comic Sans MS"/>
          <w:spacing w:val="-13"/>
          <w:sz w:val="32"/>
          <w:szCs w:val="32"/>
        </w:rPr>
        <w:t xml:space="preserve"> </w:t>
      </w:r>
      <w:r w:rsidRPr="00F65391">
        <w:rPr>
          <w:rFonts w:asciiTheme="minorHAnsi" w:eastAsia="Comic Sans MS" w:hAnsiTheme="minorHAnsi" w:cs="Comic Sans MS"/>
          <w:sz w:val="32"/>
          <w:szCs w:val="32"/>
        </w:rPr>
        <w:t>http://www.grappenhallheys.co.uk/</w:t>
      </w:r>
    </w:p>
    <w:p w14:paraId="7347A4C0" w14:textId="77777777" w:rsidR="005D5AB3" w:rsidRPr="00F65391" w:rsidRDefault="005D5AB3">
      <w:pPr>
        <w:spacing w:line="200" w:lineRule="exact"/>
        <w:rPr>
          <w:rFonts w:asciiTheme="minorHAnsi" w:hAnsiTheme="minorHAnsi"/>
        </w:rPr>
      </w:pPr>
    </w:p>
    <w:p w14:paraId="1E885D7A" w14:textId="77777777" w:rsidR="005D5AB3" w:rsidRPr="00F65391" w:rsidRDefault="00A6249E" w:rsidP="00B56A49">
      <w:pPr>
        <w:ind w:left="1440" w:firstLine="720"/>
        <w:rPr>
          <w:rFonts w:asciiTheme="minorHAnsi" w:eastAsia="Comic Sans MS" w:hAnsiTheme="minorHAnsi" w:cs="Comic Sans MS"/>
          <w:sz w:val="32"/>
          <w:szCs w:val="32"/>
        </w:rPr>
      </w:pPr>
      <w:r w:rsidRPr="00F65391">
        <w:rPr>
          <w:rFonts w:asciiTheme="minorHAnsi" w:eastAsia="Comic Sans MS" w:hAnsiTheme="minorHAnsi" w:cs="Comic Sans MS"/>
          <w:b/>
          <w:sz w:val="32"/>
          <w:szCs w:val="32"/>
        </w:rPr>
        <w:t>H</w:t>
      </w:r>
      <w:r w:rsidRPr="00F65391">
        <w:rPr>
          <w:rFonts w:asciiTheme="minorHAnsi" w:eastAsia="Comic Sans MS" w:hAnsiTheme="minorHAnsi" w:cs="Comic Sans MS"/>
          <w:b/>
          <w:spacing w:val="-1"/>
          <w:sz w:val="32"/>
          <w:szCs w:val="32"/>
        </w:rPr>
        <w:t>e</w:t>
      </w:r>
      <w:r w:rsidRPr="00F65391">
        <w:rPr>
          <w:rFonts w:asciiTheme="minorHAnsi" w:eastAsia="Comic Sans MS" w:hAnsiTheme="minorHAnsi" w:cs="Comic Sans MS"/>
          <w:b/>
          <w:sz w:val="32"/>
          <w:szCs w:val="32"/>
        </w:rPr>
        <w:t>ad</w:t>
      </w:r>
      <w:r w:rsidRPr="00F65391">
        <w:rPr>
          <w:rFonts w:asciiTheme="minorHAnsi" w:eastAsia="Comic Sans MS" w:hAnsiTheme="minorHAnsi" w:cs="Comic Sans MS"/>
          <w:b/>
          <w:spacing w:val="-8"/>
          <w:sz w:val="32"/>
          <w:szCs w:val="32"/>
        </w:rPr>
        <w:t xml:space="preserve"> </w:t>
      </w:r>
      <w:r w:rsidRPr="00F65391">
        <w:rPr>
          <w:rFonts w:asciiTheme="minorHAnsi" w:eastAsia="Comic Sans MS" w:hAnsiTheme="minorHAnsi" w:cs="Comic Sans MS"/>
          <w:b/>
          <w:spacing w:val="4"/>
          <w:sz w:val="32"/>
          <w:szCs w:val="32"/>
        </w:rPr>
        <w:t>T</w:t>
      </w:r>
      <w:r w:rsidRPr="00F65391">
        <w:rPr>
          <w:rFonts w:asciiTheme="minorHAnsi" w:eastAsia="Comic Sans MS" w:hAnsiTheme="minorHAnsi" w:cs="Comic Sans MS"/>
          <w:b/>
          <w:sz w:val="32"/>
          <w:szCs w:val="32"/>
        </w:rPr>
        <w:t>ea</w:t>
      </w:r>
      <w:r w:rsidRPr="00F65391">
        <w:rPr>
          <w:rFonts w:asciiTheme="minorHAnsi" w:eastAsia="Comic Sans MS" w:hAnsiTheme="minorHAnsi" w:cs="Comic Sans MS"/>
          <w:b/>
          <w:spacing w:val="-1"/>
          <w:sz w:val="32"/>
          <w:szCs w:val="32"/>
        </w:rPr>
        <w:t>c</w:t>
      </w:r>
      <w:r w:rsidRPr="00F65391">
        <w:rPr>
          <w:rFonts w:asciiTheme="minorHAnsi" w:eastAsia="Comic Sans MS" w:hAnsiTheme="minorHAnsi" w:cs="Comic Sans MS"/>
          <w:b/>
          <w:spacing w:val="2"/>
          <w:sz w:val="32"/>
          <w:szCs w:val="32"/>
        </w:rPr>
        <w:t>h</w:t>
      </w:r>
      <w:r w:rsidRPr="00F65391">
        <w:rPr>
          <w:rFonts w:asciiTheme="minorHAnsi" w:eastAsia="Comic Sans MS" w:hAnsiTheme="minorHAnsi" w:cs="Comic Sans MS"/>
          <w:b/>
          <w:sz w:val="32"/>
          <w:szCs w:val="32"/>
        </w:rPr>
        <w:t>e</w:t>
      </w:r>
      <w:r w:rsidRPr="00F65391">
        <w:rPr>
          <w:rFonts w:asciiTheme="minorHAnsi" w:eastAsia="Comic Sans MS" w:hAnsiTheme="minorHAnsi" w:cs="Comic Sans MS"/>
          <w:b/>
          <w:spacing w:val="1"/>
          <w:sz w:val="32"/>
          <w:szCs w:val="32"/>
        </w:rPr>
        <w:t>r</w:t>
      </w:r>
      <w:r w:rsidRPr="00F65391">
        <w:rPr>
          <w:rFonts w:asciiTheme="minorHAnsi" w:eastAsia="Comic Sans MS" w:hAnsiTheme="minorHAnsi" w:cs="Comic Sans MS"/>
          <w:sz w:val="32"/>
          <w:szCs w:val="32"/>
        </w:rPr>
        <w:t>:</w:t>
      </w:r>
      <w:r w:rsidR="00B56A49" w:rsidRPr="00F65391">
        <w:rPr>
          <w:rFonts w:asciiTheme="minorHAnsi" w:eastAsia="Comic Sans MS" w:hAnsiTheme="minorHAnsi" w:cs="Comic Sans MS"/>
          <w:sz w:val="32"/>
          <w:szCs w:val="32"/>
        </w:rPr>
        <w:t xml:space="preserve"> Ms Kelly Jackson</w:t>
      </w:r>
      <w:r w:rsidRPr="00F65391">
        <w:rPr>
          <w:rFonts w:asciiTheme="minorHAnsi" w:eastAsia="Comic Sans MS" w:hAnsiTheme="minorHAnsi" w:cs="Comic Sans MS"/>
          <w:sz w:val="32"/>
          <w:szCs w:val="32"/>
        </w:rPr>
        <w:t xml:space="preserve">          </w:t>
      </w:r>
      <w:r w:rsidRPr="00F65391">
        <w:rPr>
          <w:rFonts w:asciiTheme="minorHAnsi" w:eastAsia="Comic Sans MS" w:hAnsiTheme="minorHAnsi" w:cs="Comic Sans MS"/>
          <w:spacing w:val="41"/>
          <w:sz w:val="32"/>
          <w:szCs w:val="32"/>
        </w:rPr>
        <w:t xml:space="preserve"> </w:t>
      </w:r>
    </w:p>
    <w:p w14:paraId="7076D162" w14:textId="77777777" w:rsidR="005D5AB3" w:rsidRDefault="005D5AB3">
      <w:pPr>
        <w:spacing w:before="6" w:line="120" w:lineRule="exact"/>
        <w:rPr>
          <w:sz w:val="13"/>
          <w:szCs w:val="13"/>
        </w:rPr>
      </w:pPr>
    </w:p>
    <w:p w14:paraId="194B820F" w14:textId="77777777" w:rsidR="005D5AB3" w:rsidRDefault="005D5AB3">
      <w:pPr>
        <w:spacing w:line="200" w:lineRule="exact"/>
      </w:pPr>
    </w:p>
    <w:p w14:paraId="00C92AD5" w14:textId="77777777" w:rsidR="00B56A49" w:rsidRDefault="00B56A49">
      <w:pPr>
        <w:spacing w:before="19" w:line="280" w:lineRule="exact"/>
        <w:rPr>
          <w:rFonts w:ascii="Comic Sans MS" w:eastAsia="Comic Sans MS" w:hAnsi="Comic Sans MS" w:cs="Comic Sans MS"/>
          <w:b/>
          <w:sz w:val="32"/>
          <w:szCs w:val="32"/>
        </w:rPr>
      </w:pPr>
    </w:p>
    <w:p w14:paraId="407CD564" w14:textId="77777777" w:rsidR="00B56A49" w:rsidRDefault="00B56A49">
      <w:pPr>
        <w:spacing w:before="19" w:line="280" w:lineRule="exact"/>
        <w:rPr>
          <w:rFonts w:ascii="Comic Sans MS" w:eastAsia="Comic Sans MS" w:hAnsi="Comic Sans MS" w:cs="Comic Sans MS"/>
          <w:b/>
          <w:sz w:val="32"/>
          <w:szCs w:val="32"/>
        </w:rPr>
      </w:pPr>
    </w:p>
    <w:p w14:paraId="10133706" w14:textId="77777777" w:rsidR="00B56A49" w:rsidRDefault="00B56A49">
      <w:pPr>
        <w:spacing w:before="19" w:line="280" w:lineRule="exact"/>
        <w:rPr>
          <w:rFonts w:ascii="Comic Sans MS" w:eastAsia="Comic Sans MS" w:hAnsi="Comic Sans MS" w:cs="Comic Sans MS"/>
          <w:b/>
          <w:sz w:val="32"/>
          <w:szCs w:val="32"/>
        </w:rPr>
      </w:pPr>
    </w:p>
    <w:p w14:paraId="4C328A04" w14:textId="77777777" w:rsidR="00B56A49" w:rsidRDefault="00B56A49">
      <w:pPr>
        <w:spacing w:before="19" w:line="280" w:lineRule="exact"/>
        <w:rPr>
          <w:rFonts w:ascii="Comic Sans MS" w:eastAsia="Comic Sans MS" w:hAnsi="Comic Sans MS" w:cs="Comic Sans MS"/>
          <w:b/>
          <w:sz w:val="32"/>
          <w:szCs w:val="32"/>
        </w:rPr>
      </w:pPr>
    </w:p>
    <w:p w14:paraId="49E59511" w14:textId="77777777" w:rsidR="00B56A49" w:rsidRDefault="00B56A49">
      <w:pPr>
        <w:spacing w:before="19" w:line="280" w:lineRule="exact"/>
        <w:rPr>
          <w:rFonts w:ascii="Comic Sans MS" w:eastAsia="Comic Sans MS" w:hAnsi="Comic Sans MS" w:cs="Comic Sans MS"/>
          <w:b/>
          <w:sz w:val="32"/>
          <w:szCs w:val="32"/>
        </w:rPr>
      </w:pPr>
    </w:p>
    <w:p w14:paraId="0794904F" w14:textId="77777777" w:rsidR="00F65391" w:rsidRDefault="00F65391" w:rsidP="00ED4F9C">
      <w:pPr>
        <w:spacing w:line="520" w:lineRule="exact"/>
        <w:ind w:right="6525"/>
        <w:rPr>
          <w:rFonts w:ascii="Comic Sans MS" w:eastAsia="Comic Sans MS" w:hAnsi="Comic Sans MS" w:cs="Comic Sans MS"/>
          <w:b/>
          <w:position w:val="2"/>
          <w:sz w:val="36"/>
          <w:szCs w:val="44"/>
          <w:u w:val="thick" w:color="000000"/>
        </w:rPr>
      </w:pPr>
    </w:p>
    <w:p w14:paraId="6970E616" w14:textId="77777777" w:rsidR="00ED4F9C" w:rsidRDefault="00ED4F9C">
      <w:pPr>
        <w:spacing w:line="520" w:lineRule="exact"/>
        <w:ind w:left="6490" w:right="6525"/>
        <w:jc w:val="center"/>
        <w:rPr>
          <w:rFonts w:asciiTheme="minorHAnsi" w:eastAsia="Comic Sans MS" w:hAnsiTheme="minorHAnsi" w:cs="Comic Sans MS"/>
          <w:b/>
          <w:position w:val="2"/>
          <w:sz w:val="36"/>
          <w:szCs w:val="44"/>
          <w:u w:val="thick" w:color="000000"/>
        </w:rPr>
      </w:pPr>
    </w:p>
    <w:p w14:paraId="2B37CD75" w14:textId="77777777" w:rsidR="00D312E6" w:rsidRDefault="00D312E6" w:rsidP="00D312E6">
      <w:pPr>
        <w:spacing w:line="520" w:lineRule="exact"/>
        <w:ind w:left="6490" w:right="6525"/>
        <w:jc w:val="center"/>
        <w:rPr>
          <w:rFonts w:asciiTheme="minorHAnsi" w:eastAsia="Comic Sans MS" w:hAnsiTheme="minorHAnsi" w:cs="Comic Sans MS"/>
          <w:b/>
          <w:position w:val="2"/>
          <w:sz w:val="36"/>
          <w:szCs w:val="44"/>
          <w:u w:val="thick" w:color="000000"/>
        </w:rPr>
      </w:pPr>
      <w:r>
        <w:rPr>
          <w:rFonts w:asciiTheme="minorHAnsi" w:eastAsia="Comic Sans MS" w:hAnsiTheme="minorHAnsi" w:cs="Comic Sans MS"/>
          <w:b/>
          <w:position w:val="2"/>
          <w:sz w:val="36"/>
          <w:szCs w:val="44"/>
          <w:u w:val="thick" w:color="000000"/>
        </w:rPr>
        <w:t>Meet the Staff</w:t>
      </w:r>
    </w:p>
    <w:p w14:paraId="16D1D7D3" w14:textId="27C1BE63" w:rsidR="00D312E6" w:rsidRDefault="00687917" w:rsidP="00D312E6">
      <w:pPr>
        <w:spacing w:line="520" w:lineRule="exact"/>
        <w:ind w:left="6490" w:right="6525"/>
        <w:jc w:val="center"/>
        <w:rPr>
          <w:rFonts w:asciiTheme="minorHAnsi" w:eastAsia="Comic Sans MS" w:hAnsiTheme="minorHAnsi" w:cs="Comic Sans MS"/>
          <w:b/>
          <w:position w:val="2"/>
          <w:sz w:val="36"/>
          <w:szCs w:val="44"/>
          <w:u w:val="thick" w:color="000000"/>
        </w:rPr>
      </w:pPr>
      <w:r>
        <w:rPr>
          <w:noProof/>
          <w:lang w:val="en-GB" w:eastAsia="en-GB"/>
        </w:rPr>
        <w:drawing>
          <wp:anchor distT="0" distB="0" distL="114300" distR="114300" simplePos="0" relativeHeight="251892736" behindDoc="0" locked="0" layoutInCell="1" allowOverlap="1" wp14:anchorId="52BABE88" wp14:editId="6967C244">
            <wp:simplePos x="0" y="0"/>
            <wp:positionH relativeFrom="column">
              <wp:posOffset>2204720</wp:posOffset>
            </wp:positionH>
            <wp:positionV relativeFrom="paragraph">
              <wp:posOffset>332105</wp:posOffset>
            </wp:positionV>
            <wp:extent cx="1369060" cy="1428750"/>
            <wp:effectExtent l="19050" t="19050" r="21590" b="19050"/>
            <wp:wrapSquare wrapText="bothSides"/>
            <wp:docPr id="258" name="Picture 258" descr="Mrs Gordon - Nursery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s Gordon - Nursery Teac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9060" cy="1428750"/>
                    </a:xfrm>
                    <a:prstGeom prst="rect">
                      <a:avLst/>
                    </a:prstGeom>
                    <a:noFill/>
                    <a:ln>
                      <a:solidFill>
                        <a:srgbClr val="C00000"/>
                      </a:solidFill>
                    </a:ln>
                  </pic:spPr>
                </pic:pic>
              </a:graphicData>
            </a:graphic>
            <wp14:sizeRelH relativeFrom="margin">
              <wp14:pctWidth>0</wp14:pctWidth>
            </wp14:sizeRelH>
          </wp:anchor>
        </w:drawing>
      </w:r>
    </w:p>
    <w:p w14:paraId="0B5176B9" w14:textId="441D0125" w:rsidR="00D312E6" w:rsidRDefault="004402E3" w:rsidP="009D73F8">
      <w:pPr>
        <w:spacing w:line="520" w:lineRule="exact"/>
        <w:ind w:right="6525"/>
        <w:rPr>
          <w:rFonts w:asciiTheme="minorHAnsi" w:eastAsia="Comic Sans MS" w:hAnsiTheme="minorHAnsi" w:cs="Comic Sans MS"/>
          <w:sz w:val="36"/>
          <w:szCs w:val="44"/>
        </w:rPr>
      </w:pPr>
      <w:r>
        <w:rPr>
          <w:noProof/>
          <w:lang w:val="en-GB" w:eastAsia="en-GB"/>
        </w:rPr>
        <w:drawing>
          <wp:anchor distT="0" distB="0" distL="114300" distR="114300" simplePos="0" relativeHeight="251893760" behindDoc="0" locked="0" layoutInCell="1" allowOverlap="1" wp14:anchorId="785E8036" wp14:editId="03031CCB">
            <wp:simplePos x="0" y="0"/>
            <wp:positionH relativeFrom="column">
              <wp:posOffset>5870575</wp:posOffset>
            </wp:positionH>
            <wp:positionV relativeFrom="paragraph">
              <wp:posOffset>6350</wp:posOffset>
            </wp:positionV>
            <wp:extent cx="1428750" cy="1428750"/>
            <wp:effectExtent l="19050" t="19050" r="19050" b="19050"/>
            <wp:wrapSquare wrapText="bothSides"/>
            <wp:docPr id="259" name="Picture 259" descr="Mrs Lomas - Teaching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s Lomas - Teaching Assist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solidFill>
                        <a:srgbClr val="C00000"/>
                      </a:solidFill>
                    </a:ln>
                  </pic:spPr>
                </pic:pic>
              </a:graphicData>
            </a:graphic>
          </wp:anchor>
        </w:drawing>
      </w:r>
    </w:p>
    <w:p w14:paraId="4F444C1B" w14:textId="77777777" w:rsidR="009D73F8" w:rsidRDefault="009D73F8" w:rsidP="009D73F8">
      <w:pPr>
        <w:spacing w:line="520" w:lineRule="exact"/>
        <w:ind w:right="6525"/>
        <w:rPr>
          <w:rFonts w:asciiTheme="minorHAnsi" w:eastAsia="Comic Sans MS" w:hAnsiTheme="minorHAnsi" w:cs="Comic Sans MS"/>
          <w:sz w:val="36"/>
          <w:szCs w:val="44"/>
        </w:rPr>
      </w:pPr>
    </w:p>
    <w:p w14:paraId="0A288ACB" w14:textId="77777777" w:rsidR="009D73F8" w:rsidRDefault="009D73F8" w:rsidP="009D73F8">
      <w:pPr>
        <w:spacing w:line="520" w:lineRule="exact"/>
        <w:ind w:right="6525"/>
        <w:rPr>
          <w:rFonts w:asciiTheme="minorHAnsi" w:eastAsia="Comic Sans MS" w:hAnsiTheme="minorHAnsi" w:cs="Comic Sans MS"/>
          <w:sz w:val="36"/>
          <w:szCs w:val="44"/>
        </w:rPr>
      </w:pPr>
    </w:p>
    <w:p w14:paraId="50613F33" w14:textId="77777777" w:rsidR="009D73F8" w:rsidRDefault="009D73F8" w:rsidP="009D73F8">
      <w:pPr>
        <w:spacing w:line="520" w:lineRule="exact"/>
        <w:ind w:right="6525"/>
        <w:rPr>
          <w:rFonts w:asciiTheme="minorHAnsi" w:eastAsia="Comic Sans MS" w:hAnsiTheme="minorHAnsi" w:cs="Comic Sans MS"/>
          <w:sz w:val="36"/>
          <w:szCs w:val="44"/>
        </w:rPr>
      </w:pPr>
    </w:p>
    <w:p w14:paraId="3DC25CDF" w14:textId="23A57FF5" w:rsidR="009D73F8" w:rsidRDefault="004402E3" w:rsidP="008A32AA">
      <w:pPr>
        <w:spacing w:line="520" w:lineRule="exact"/>
        <w:ind w:right="6525"/>
        <w:rPr>
          <w:rFonts w:asciiTheme="minorHAnsi" w:eastAsia="Comic Sans MS" w:hAnsiTheme="minorHAnsi" w:cs="Comic Sans MS"/>
          <w:b/>
          <w:position w:val="2"/>
          <w:sz w:val="36"/>
          <w:szCs w:val="44"/>
          <w:u w:val="thick" w:color="000000"/>
        </w:rPr>
      </w:pPr>
      <w:r w:rsidRPr="009D73F8">
        <w:rPr>
          <w:rFonts w:asciiTheme="minorHAnsi" w:eastAsia="Comic Sans MS" w:hAnsiTheme="minorHAnsi" w:cs="Comic Sans MS"/>
          <w:noProof/>
          <w:sz w:val="36"/>
          <w:szCs w:val="44"/>
          <w:lang w:val="en-GB" w:eastAsia="en-GB"/>
        </w:rPr>
        <mc:AlternateContent>
          <mc:Choice Requires="wps">
            <w:drawing>
              <wp:anchor distT="45720" distB="45720" distL="114300" distR="114300" simplePos="0" relativeHeight="251855872" behindDoc="0" locked="0" layoutInCell="1" allowOverlap="1" wp14:anchorId="4552E06D" wp14:editId="3AC473B3">
                <wp:simplePos x="0" y="0"/>
                <wp:positionH relativeFrom="column">
                  <wp:posOffset>2136775</wp:posOffset>
                </wp:positionH>
                <wp:positionV relativeFrom="paragraph">
                  <wp:posOffset>208915</wp:posOffset>
                </wp:positionV>
                <wp:extent cx="1528445" cy="638175"/>
                <wp:effectExtent l="0" t="0" r="0" b="95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638175"/>
                        </a:xfrm>
                        <a:prstGeom prst="rect">
                          <a:avLst/>
                        </a:prstGeom>
                        <a:solidFill>
                          <a:srgbClr val="FFFFFF"/>
                        </a:solidFill>
                        <a:ln w="9525">
                          <a:noFill/>
                          <a:miter lim="800000"/>
                          <a:headEnd/>
                          <a:tailEnd/>
                        </a:ln>
                      </wps:spPr>
                      <wps:txbx>
                        <w:txbxContent>
                          <w:p w14:paraId="23DB9EF6" w14:textId="77777777" w:rsidR="00121696" w:rsidRDefault="00121696" w:rsidP="00B56855">
                            <w:pPr>
                              <w:jc w:val="center"/>
                              <w:rPr>
                                <w:rFonts w:asciiTheme="minorHAnsi" w:hAnsiTheme="minorHAnsi"/>
                                <w:sz w:val="22"/>
                              </w:rPr>
                            </w:pPr>
                            <w:r w:rsidRPr="00180817">
                              <w:rPr>
                                <w:rFonts w:asciiTheme="minorHAnsi" w:hAnsiTheme="minorHAnsi"/>
                                <w:sz w:val="22"/>
                              </w:rPr>
                              <w:t xml:space="preserve">Mrs </w:t>
                            </w:r>
                            <w:r>
                              <w:rPr>
                                <w:rFonts w:asciiTheme="minorHAnsi" w:hAnsiTheme="minorHAnsi"/>
                                <w:sz w:val="22"/>
                              </w:rPr>
                              <w:t>Gordon</w:t>
                            </w:r>
                          </w:p>
                          <w:p w14:paraId="0F6AEED4" w14:textId="77777777" w:rsidR="00F31DCE" w:rsidRDefault="00121696" w:rsidP="00B56855">
                            <w:pPr>
                              <w:jc w:val="center"/>
                              <w:rPr>
                                <w:rFonts w:asciiTheme="minorHAnsi" w:hAnsiTheme="minorHAnsi"/>
                                <w:sz w:val="22"/>
                              </w:rPr>
                            </w:pPr>
                            <w:r>
                              <w:rPr>
                                <w:rFonts w:asciiTheme="minorHAnsi" w:hAnsiTheme="minorHAnsi"/>
                                <w:sz w:val="22"/>
                              </w:rPr>
                              <w:t xml:space="preserve">Nursery </w:t>
                            </w:r>
                          </w:p>
                          <w:p w14:paraId="08A0003C" w14:textId="46D90A3F" w:rsidR="00121696" w:rsidRPr="00180817" w:rsidRDefault="00121696" w:rsidP="00B56855">
                            <w:pPr>
                              <w:jc w:val="center"/>
                              <w:rPr>
                                <w:rFonts w:asciiTheme="minorHAnsi" w:hAnsiTheme="minorHAnsi"/>
                                <w:sz w:val="22"/>
                              </w:rPr>
                            </w:pPr>
                            <w:r>
                              <w:rPr>
                                <w:rFonts w:asciiTheme="minorHAnsi" w:hAnsiTheme="minorHAnsi"/>
                                <w:sz w:val="22"/>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E06D" id="Text Box 2" o:spid="_x0000_s1028" type="#_x0000_t202" style="position:absolute;margin-left:168.25pt;margin-top:16.45pt;width:120.35pt;height:50.2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" stroked="f">
                <v:textbox>
                  <w:txbxContent>
                    <w:p w14:paraId="23DB9EF6" w14:textId="77777777" w:rsidR="00121696" w:rsidRDefault="00121696" w:rsidP="00B56855">
                      <w:pPr>
                        <w:jc w:val="center"/>
                        <w:rPr>
                          <w:rFonts w:asciiTheme="minorHAnsi" w:hAnsiTheme="minorHAnsi"/>
                          <w:sz w:val="22"/>
                        </w:rPr>
                      </w:pPr>
                      <w:r w:rsidRPr="00180817">
                        <w:rPr>
                          <w:rFonts w:asciiTheme="minorHAnsi" w:hAnsiTheme="minorHAnsi"/>
                          <w:sz w:val="22"/>
                        </w:rPr>
                        <w:t xml:space="preserve">Mrs </w:t>
                      </w:r>
                      <w:r>
                        <w:rPr>
                          <w:rFonts w:asciiTheme="minorHAnsi" w:hAnsiTheme="minorHAnsi"/>
                          <w:sz w:val="22"/>
                        </w:rPr>
                        <w:t>Gordon</w:t>
                      </w:r>
                    </w:p>
                    <w:p w14:paraId="0F6AEED4" w14:textId="77777777" w:rsidR="00F31DCE" w:rsidRDefault="00121696" w:rsidP="00B56855">
                      <w:pPr>
                        <w:jc w:val="center"/>
                        <w:rPr>
                          <w:rFonts w:asciiTheme="minorHAnsi" w:hAnsiTheme="minorHAnsi"/>
                          <w:sz w:val="22"/>
                        </w:rPr>
                      </w:pPr>
                      <w:r>
                        <w:rPr>
                          <w:rFonts w:asciiTheme="minorHAnsi" w:hAnsiTheme="minorHAnsi"/>
                          <w:sz w:val="22"/>
                        </w:rPr>
                        <w:t xml:space="preserve">Nursery </w:t>
                      </w:r>
                    </w:p>
                    <w:p w14:paraId="08A0003C" w14:textId="46D90A3F" w:rsidR="00121696" w:rsidRPr="00180817" w:rsidRDefault="00121696" w:rsidP="00B56855">
                      <w:pPr>
                        <w:jc w:val="center"/>
                        <w:rPr>
                          <w:rFonts w:asciiTheme="minorHAnsi" w:hAnsiTheme="minorHAnsi"/>
                          <w:sz w:val="22"/>
                        </w:rPr>
                      </w:pPr>
                      <w:r>
                        <w:rPr>
                          <w:rFonts w:asciiTheme="minorHAnsi" w:hAnsiTheme="minorHAnsi"/>
                          <w:sz w:val="22"/>
                        </w:rPr>
                        <w:t>Teacher</w:t>
                      </w:r>
                    </w:p>
                  </w:txbxContent>
                </v:textbox>
                <w10:wrap type="square"/>
              </v:shape>
            </w:pict>
          </mc:Fallback>
        </mc:AlternateContent>
      </w:r>
      <w:r w:rsidR="007B698D" w:rsidRPr="009D73F8">
        <w:rPr>
          <w:rFonts w:asciiTheme="minorHAnsi" w:eastAsia="Comic Sans MS" w:hAnsiTheme="minorHAnsi" w:cs="Comic Sans MS"/>
          <w:noProof/>
          <w:sz w:val="36"/>
          <w:szCs w:val="44"/>
          <w:lang w:val="en-GB" w:eastAsia="en-GB"/>
        </w:rPr>
        <mc:AlternateContent>
          <mc:Choice Requires="wps">
            <w:drawing>
              <wp:anchor distT="45720" distB="45720" distL="114300" distR="114300" simplePos="0" relativeHeight="251857920" behindDoc="0" locked="0" layoutInCell="1" allowOverlap="1" wp14:anchorId="5945ACCB" wp14:editId="5DAD91B0">
                <wp:simplePos x="0" y="0"/>
                <wp:positionH relativeFrom="page">
                  <wp:posOffset>6337300</wp:posOffset>
                </wp:positionH>
                <wp:positionV relativeFrom="paragraph">
                  <wp:posOffset>175895</wp:posOffset>
                </wp:positionV>
                <wp:extent cx="1555750" cy="1404620"/>
                <wp:effectExtent l="0" t="0" r="635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404620"/>
                        </a:xfrm>
                        <a:prstGeom prst="rect">
                          <a:avLst/>
                        </a:prstGeom>
                        <a:solidFill>
                          <a:srgbClr val="FFFFFF"/>
                        </a:solidFill>
                        <a:ln w="9525">
                          <a:noFill/>
                          <a:miter lim="800000"/>
                          <a:headEnd/>
                          <a:tailEnd/>
                        </a:ln>
                      </wps:spPr>
                      <wps:txbx>
                        <w:txbxContent>
                          <w:p w14:paraId="13145C39" w14:textId="77777777" w:rsidR="00121696" w:rsidRPr="00180817" w:rsidRDefault="00121696" w:rsidP="00B56855">
                            <w:pPr>
                              <w:jc w:val="center"/>
                              <w:rPr>
                                <w:rFonts w:asciiTheme="minorHAnsi" w:hAnsiTheme="minorHAnsi"/>
                                <w:sz w:val="22"/>
                              </w:rPr>
                            </w:pPr>
                            <w:r w:rsidRPr="00180817">
                              <w:rPr>
                                <w:rFonts w:asciiTheme="minorHAnsi" w:hAnsiTheme="minorHAnsi"/>
                                <w:sz w:val="22"/>
                              </w:rPr>
                              <w:t>Mrs Lomas</w:t>
                            </w:r>
                          </w:p>
                          <w:p w14:paraId="42E9FC16" w14:textId="77777777" w:rsidR="00121696" w:rsidRDefault="00121696" w:rsidP="00B56855">
                            <w:pPr>
                              <w:jc w:val="center"/>
                              <w:rPr>
                                <w:rFonts w:asciiTheme="minorHAnsi" w:hAnsiTheme="minorHAnsi"/>
                                <w:sz w:val="22"/>
                              </w:rPr>
                            </w:pPr>
                            <w:r>
                              <w:rPr>
                                <w:rFonts w:asciiTheme="minorHAnsi" w:hAnsiTheme="minorHAnsi"/>
                                <w:sz w:val="22"/>
                              </w:rPr>
                              <w:t xml:space="preserve">Nursery </w:t>
                            </w:r>
                          </w:p>
                          <w:p w14:paraId="2578B97A" w14:textId="77777777" w:rsidR="00121696" w:rsidRPr="00180817" w:rsidRDefault="00121696" w:rsidP="00B56855">
                            <w:pPr>
                              <w:jc w:val="center"/>
                              <w:rPr>
                                <w:rFonts w:asciiTheme="minorHAnsi" w:hAnsiTheme="minorHAnsi"/>
                                <w:sz w:val="22"/>
                              </w:rPr>
                            </w:pPr>
                            <w:r>
                              <w:rPr>
                                <w:rFonts w:asciiTheme="minorHAnsi" w:hAnsiTheme="minorHAnsi"/>
                                <w:sz w:val="22"/>
                              </w:rPr>
                              <w:t>Teaching</w:t>
                            </w:r>
                            <w:r w:rsidRPr="00180817">
                              <w:rPr>
                                <w:rFonts w:asciiTheme="minorHAnsi" w:hAnsiTheme="minorHAnsi"/>
                                <w:sz w:val="22"/>
                              </w:rPr>
                              <w:t xml:space="preserve">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5ACCB" id="_x0000_s1029" type="#_x0000_t202" style="position:absolute;margin-left:499pt;margin-top:13.85pt;width:122.5pt;height:110.6pt;z-index:251857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83IwIAACUEAAAOAAAAZHJzL2Uyb0RvYy54bWysU9uO2yAQfa/Uf0C8N3a88V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" stroked="f">
                <v:textbox style="mso-fit-shape-to-text:t">
                  <w:txbxContent>
                    <w:p w14:paraId="13145C39" w14:textId="77777777" w:rsidR="00121696" w:rsidRPr="00180817" w:rsidRDefault="00121696" w:rsidP="00B56855">
                      <w:pPr>
                        <w:jc w:val="center"/>
                        <w:rPr>
                          <w:rFonts w:asciiTheme="minorHAnsi" w:hAnsiTheme="minorHAnsi"/>
                          <w:sz w:val="22"/>
                        </w:rPr>
                      </w:pPr>
                      <w:r w:rsidRPr="00180817">
                        <w:rPr>
                          <w:rFonts w:asciiTheme="minorHAnsi" w:hAnsiTheme="minorHAnsi"/>
                          <w:sz w:val="22"/>
                        </w:rPr>
                        <w:t>Mrs Lomas</w:t>
                      </w:r>
                    </w:p>
                    <w:p w14:paraId="42E9FC16" w14:textId="77777777" w:rsidR="00121696" w:rsidRDefault="00121696" w:rsidP="00B56855">
                      <w:pPr>
                        <w:jc w:val="center"/>
                        <w:rPr>
                          <w:rFonts w:asciiTheme="minorHAnsi" w:hAnsiTheme="minorHAnsi"/>
                          <w:sz w:val="22"/>
                        </w:rPr>
                      </w:pPr>
                      <w:r>
                        <w:rPr>
                          <w:rFonts w:asciiTheme="minorHAnsi" w:hAnsiTheme="minorHAnsi"/>
                          <w:sz w:val="22"/>
                        </w:rPr>
                        <w:t xml:space="preserve">Nursery </w:t>
                      </w:r>
                    </w:p>
                    <w:p w14:paraId="2578B97A" w14:textId="77777777" w:rsidR="00121696" w:rsidRPr="00180817" w:rsidRDefault="00121696" w:rsidP="00B56855">
                      <w:pPr>
                        <w:jc w:val="center"/>
                        <w:rPr>
                          <w:rFonts w:asciiTheme="minorHAnsi" w:hAnsiTheme="minorHAnsi"/>
                          <w:sz w:val="22"/>
                        </w:rPr>
                      </w:pPr>
                      <w:r>
                        <w:rPr>
                          <w:rFonts w:asciiTheme="minorHAnsi" w:hAnsiTheme="minorHAnsi"/>
                          <w:sz w:val="22"/>
                        </w:rPr>
                        <w:t>Teaching</w:t>
                      </w:r>
                      <w:r w:rsidRPr="00180817">
                        <w:rPr>
                          <w:rFonts w:asciiTheme="minorHAnsi" w:hAnsiTheme="minorHAnsi"/>
                          <w:sz w:val="22"/>
                        </w:rPr>
                        <w:t xml:space="preserve"> Assistant</w:t>
                      </w:r>
                    </w:p>
                  </w:txbxContent>
                </v:textbox>
                <w10:wrap type="square" anchorx="page"/>
              </v:shape>
            </w:pict>
          </mc:Fallback>
        </mc:AlternateContent>
      </w:r>
      <w:r w:rsidR="00B56855" w:rsidRPr="009D73F8">
        <w:rPr>
          <w:rFonts w:asciiTheme="minorHAnsi" w:eastAsia="Comic Sans MS" w:hAnsiTheme="minorHAnsi" w:cs="Comic Sans MS"/>
          <w:noProof/>
          <w:sz w:val="36"/>
          <w:szCs w:val="44"/>
          <w:lang w:val="en-GB" w:eastAsia="en-GB"/>
        </w:rPr>
        <mc:AlternateContent>
          <mc:Choice Requires="wps">
            <w:drawing>
              <wp:anchor distT="45720" distB="45720" distL="114300" distR="114300" simplePos="0" relativeHeight="251869184" behindDoc="0" locked="0" layoutInCell="1" allowOverlap="1" wp14:anchorId="0800E368" wp14:editId="2520B565">
                <wp:simplePos x="0" y="0"/>
                <wp:positionH relativeFrom="page">
                  <wp:posOffset>7620635</wp:posOffset>
                </wp:positionH>
                <wp:positionV relativeFrom="paragraph">
                  <wp:posOffset>128270</wp:posOffset>
                </wp:positionV>
                <wp:extent cx="1268730" cy="1404620"/>
                <wp:effectExtent l="0" t="0" r="7620" b="635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04620"/>
                        </a:xfrm>
                        <a:prstGeom prst="rect">
                          <a:avLst/>
                        </a:prstGeom>
                        <a:solidFill>
                          <a:srgbClr val="FFFFFF"/>
                        </a:solidFill>
                        <a:ln w="9525">
                          <a:noFill/>
                          <a:miter lim="800000"/>
                          <a:headEnd/>
                          <a:tailEnd/>
                        </a:ln>
                      </wps:spPr>
                      <wps:txbx>
                        <w:txbxContent>
                          <w:p w14:paraId="0F0705CE" w14:textId="77777777" w:rsidR="00121696" w:rsidRPr="00180817" w:rsidRDefault="00121696" w:rsidP="00B56855">
                            <w:pPr>
                              <w:jc w:val="center"/>
                              <w:rPr>
                                <w:rFonts w:asciiTheme="minorHAnsi" w:hAnsiTheme="minorHAnsi"/>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0E368" id="_x0000_s1030" type="#_x0000_t202" style="position:absolute;margin-left:600.05pt;margin-top:10.1pt;width:99.9pt;height:110.6pt;z-index:2518691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" stroked="f">
                <v:textbox style="mso-fit-shape-to-text:t">
                  <w:txbxContent>
                    <w:p w14:paraId="0F0705CE" w14:textId="77777777" w:rsidR="00121696" w:rsidRPr="00180817" w:rsidRDefault="00121696" w:rsidP="00B56855">
                      <w:pPr>
                        <w:jc w:val="center"/>
                        <w:rPr>
                          <w:rFonts w:asciiTheme="minorHAnsi" w:hAnsiTheme="minorHAnsi"/>
                          <w:sz w:val="22"/>
                        </w:rPr>
                      </w:pPr>
                    </w:p>
                  </w:txbxContent>
                </v:textbox>
                <w10:wrap type="square" anchorx="page"/>
              </v:shape>
            </w:pict>
          </mc:Fallback>
        </mc:AlternateContent>
      </w:r>
      <w:r w:rsidR="009D73F8">
        <w:rPr>
          <w:rFonts w:asciiTheme="minorHAnsi" w:eastAsia="Comic Sans MS" w:hAnsiTheme="minorHAnsi" w:cs="Comic Sans MS"/>
          <w:sz w:val="36"/>
          <w:szCs w:val="44"/>
        </w:rPr>
        <w:tab/>
      </w:r>
      <w:r w:rsidR="009D73F8">
        <w:rPr>
          <w:rFonts w:asciiTheme="minorHAnsi" w:eastAsia="Comic Sans MS" w:hAnsiTheme="minorHAnsi" w:cs="Comic Sans MS"/>
          <w:sz w:val="36"/>
          <w:szCs w:val="44"/>
        </w:rPr>
        <w:tab/>
      </w:r>
      <w:r w:rsidR="008A32AA">
        <w:rPr>
          <w:rFonts w:asciiTheme="minorHAnsi" w:eastAsia="Comic Sans MS" w:hAnsiTheme="minorHAnsi" w:cs="Comic Sans MS"/>
          <w:sz w:val="36"/>
          <w:szCs w:val="44"/>
        </w:rPr>
        <w:t xml:space="preserve"> </w:t>
      </w:r>
    </w:p>
    <w:p w14:paraId="6471AC94" w14:textId="505B5535" w:rsidR="00180817" w:rsidRDefault="00180817" w:rsidP="008A32AA">
      <w:pPr>
        <w:spacing w:line="520" w:lineRule="exact"/>
        <w:ind w:right="6525"/>
        <w:rPr>
          <w:rFonts w:asciiTheme="minorHAnsi" w:eastAsia="Comic Sans MS" w:hAnsiTheme="minorHAnsi" w:cs="Comic Sans MS"/>
          <w:b/>
          <w:position w:val="2"/>
          <w:sz w:val="36"/>
          <w:szCs w:val="44"/>
          <w:u w:val="thick" w:color="000000"/>
        </w:rPr>
      </w:pPr>
    </w:p>
    <w:p w14:paraId="77F6943C" w14:textId="77777777" w:rsidR="008A32AA" w:rsidRDefault="001C00CB" w:rsidP="008A32AA">
      <w:pPr>
        <w:spacing w:line="520" w:lineRule="exact"/>
        <w:ind w:right="6525"/>
        <w:rPr>
          <w:rFonts w:asciiTheme="minorHAnsi" w:eastAsia="Comic Sans MS" w:hAnsiTheme="minorHAnsi" w:cs="Comic Sans MS"/>
          <w:b/>
          <w:position w:val="2"/>
          <w:sz w:val="36"/>
          <w:szCs w:val="44"/>
          <w:u w:val="thick" w:color="000000"/>
        </w:rPr>
      </w:pPr>
      <w:r>
        <w:rPr>
          <w:noProof/>
          <w:lang w:val="en-GB" w:eastAsia="en-GB"/>
        </w:rPr>
        <w:drawing>
          <wp:anchor distT="0" distB="0" distL="114300" distR="114300" simplePos="0" relativeHeight="251891712" behindDoc="0" locked="0" layoutInCell="1" allowOverlap="1" wp14:anchorId="72DBA866" wp14:editId="6EDB0B58">
            <wp:simplePos x="0" y="0"/>
            <wp:positionH relativeFrom="column">
              <wp:posOffset>892175</wp:posOffset>
            </wp:positionH>
            <wp:positionV relativeFrom="paragraph">
              <wp:posOffset>485775</wp:posOffset>
            </wp:positionV>
            <wp:extent cx="1428750" cy="1428750"/>
            <wp:effectExtent l="19050" t="19050" r="19050" b="19050"/>
            <wp:wrapSquare wrapText="bothSides"/>
            <wp:docPr id="257" name="Picture 257" descr="Mrs Cunningham - Reception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 Cunningham - Reception Teac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solidFill>
                        <a:srgbClr val="C00000"/>
                      </a:solidFill>
                    </a:ln>
                  </pic:spPr>
                </pic:pic>
              </a:graphicData>
            </a:graphic>
          </wp:anchor>
        </w:drawing>
      </w:r>
      <w:r>
        <w:rPr>
          <w:noProof/>
          <w:lang w:val="en-GB" w:eastAsia="en-GB"/>
        </w:rPr>
        <w:drawing>
          <wp:anchor distT="0" distB="0" distL="114300" distR="114300" simplePos="0" relativeHeight="251895808" behindDoc="0" locked="0" layoutInCell="1" allowOverlap="1" wp14:anchorId="56311F7D" wp14:editId="489B8D27">
            <wp:simplePos x="0" y="0"/>
            <wp:positionH relativeFrom="page">
              <wp:align>center</wp:align>
            </wp:positionH>
            <wp:positionV relativeFrom="paragraph">
              <wp:posOffset>511175</wp:posOffset>
            </wp:positionV>
            <wp:extent cx="1428750" cy="1428750"/>
            <wp:effectExtent l="19050" t="19050" r="19050" b="19050"/>
            <wp:wrapSquare wrapText="bothSides"/>
            <wp:docPr id="261" name="Picture 261" descr="Mrs Collinson-Burgess - Teaching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s Collinson-Burgess - Teaching Assista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solidFill>
                        <a:srgbClr val="C00000"/>
                      </a:solidFill>
                    </a:ln>
                  </pic:spPr>
                </pic:pic>
              </a:graphicData>
            </a:graphic>
          </wp:anchor>
        </w:drawing>
      </w:r>
    </w:p>
    <w:p w14:paraId="49A1C645" w14:textId="77777777" w:rsidR="008A32AA" w:rsidRDefault="001C00CB">
      <w:pPr>
        <w:spacing w:line="520" w:lineRule="exact"/>
        <w:ind w:left="6490" w:right="6525"/>
        <w:jc w:val="center"/>
        <w:rPr>
          <w:rFonts w:asciiTheme="minorHAnsi" w:eastAsia="Comic Sans MS" w:hAnsiTheme="minorHAnsi" w:cs="Comic Sans MS"/>
          <w:b/>
          <w:position w:val="2"/>
          <w:sz w:val="36"/>
          <w:szCs w:val="44"/>
          <w:u w:val="thick" w:color="000000"/>
        </w:rPr>
      </w:pPr>
      <w:r w:rsidRPr="009D73F8">
        <w:rPr>
          <w:rFonts w:asciiTheme="minorHAnsi" w:eastAsia="Comic Sans MS" w:hAnsiTheme="minorHAnsi" w:cs="Comic Sans MS"/>
          <w:noProof/>
          <w:sz w:val="36"/>
          <w:szCs w:val="44"/>
          <w:lang w:val="en-GB" w:eastAsia="en-GB"/>
        </w:rPr>
        <mc:AlternateContent>
          <mc:Choice Requires="wps">
            <w:drawing>
              <wp:anchor distT="45720" distB="45720" distL="114300" distR="114300" simplePos="0" relativeHeight="251859968" behindDoc="0" locked="0" layoutInCell="1" allowOverlap="1" wp14:anchorId="36D1648B" wp14:editId="1A0B0230">
                <wp:simplePos x="0" y="0"/>
                <wp:positionH relativeFrom="column">
                  <wp:posOffset>7192010</wp:posOffset>
                </wp:positionH>
                <wp:positionV relativeFrom="paragraph">
                  <wp:posOffset>1882775</wp:posOffset>
                </wp:positionV>
                <wp:extent cx="1514475" cy="946150"/>
                <wp:effectExtent l="0" t="0" r="9525" b="635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46150"/>
                        </a:xfrm>
                        <a:prstGeom prst="rect">
                          <a:avLst/>
                        </a:prstGeom>
                        <a:solidFill>
                          <a:srgbClr val="FFFFFF"/>
                        </a:solidFill>
                        <a:ln w="9525">
                          <a:noFill/>
                          <a:miter lim="800000"/>
                          <a:headEnd/>
                          <a:tailEnd/>
                        </a:ln>
                      </wps:spPr>
                      <wps:txbx>
                        <w:txbxContent>
                          <w:p w14:paraId="2811C2A2" w14:textId="77777777" w:rsidR="00121696" w:rsidRPr="00180817" w:rsidRDefault="00121696" w:rsidP="00B56855">
                            <w:pPr>
                              <w:jc w:val="center"/>
                              <w:rPr>
                                <w:rFonts w:asciiTheme="minorHAnsi" w:hAnsiTheme="minorHAnsi"/>
                                <w:sz w:val="22"/>
                              </w:rPr>
                            </w:pPr>
                            <w:r w:rsidRPr="00180817">
                              <w:rPr>
                                <w:rFonts w:asciiTheme="minorHAnsi" w:hAnsiTheme="minorHAnsi"/>
                                <w:sz w:val="22"/>
                              </w:rPr>
                              <w:t>Mrs Colebrook</w:t>
                            </w:r>
                          </w:p>
                          <w:p w14:paraId="472B3107" w14:textId="77777777" w:rsidR="00121696" w:rsidRDefault="00121696" w:rsidP="00B56855">
                            <w:pPr>
                              <w:jc w:val="center"/>
                              <w:rPr>
                                <w:rFonts w:asciiTheme="minorHAnsi" w:hAnsiTheme="minorHAnsi"/>
                                <w:sz w:val="22"/>
                              </w:rPr>
                            </w:pPr>
                            <w:r>
                              <w:rPr>
                                <w:rFonts w:asciiTheme="minorHAnsi" w:hAnsiTheme="minorHAnsi"/>
                                <w:sz w:val="22"/>
                              </w:rPr>
                              <w:t>Reception</w:t>
                            </w:r>
                          </w:p>
                          <w:p w14:paraId="5F04C3DD" w14:textId="77777777" w:rsidR="00121696" w:rsidRDefault="00121696" w:rsidP="00B56855">
                            <w:pPr>
                              <w:jc w:val="center"/>
                              <w:rPr>
                                <w:rFonts w:asciiTheme="minorHAnsi" w:hAnsiTheme="minorHAnsi"/>
                                <w:sz w:val="22"/>
                              </w:rPr>
                            </w:pPr>
                            <w:r w:rsidRPr="00180817">
                              <w:rPr>
                                <w:rFonts w:asciiTheme="minorHAnsi" w:hAnsiTheme="minorHAnsi"/>
                                <w:sz w:val="22"/>
                              </w:rPr>
                              <w:t>Teaching Assistant</w:t>
                            </w:r>
                          </w:p>
                          <w:p w14:paraId="54DAEBD2" w14:textId="77777777" w:rsidR="00121696" w:rsidRPr="00180817" w:rsidRDefault="00121696" w:rsidP="00B56855">
                            <w:pPr>
                              <w:jc w:val="center"/>
                              <w:rPr>
                                <w:rFonts w:asciiTheme="minorHAnsi" w:hAnsiTheme="minorHAns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648B" id="_x0000_s1031" type="#_x0000_t202" style="position:absolute;left:0;text-align:left;margin-left:566.3pt;margin-top:148.25pt;width:119.25pt;height:74.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" stroked="f">
                <v:textbox>
                  <w:txbxContent>
                    <w:p w14:paraId="2811C2A2" w14:textId="77777777" w:rsidR="00121696" w:rsidRPr="00180817" w:rsidRDefault="00121696" w:rsidP="00B56855">
                      <w:pPr>
                        <w:jc w:val="center"/>
                        <w:rPr>
                          <w:rFonts w:asciiTheme="minorHAnsi" w:hAnsiTheme="minorHAnsi"/>
                          <w:sz w:val="22"/>
                        </w:rPr>
                      </w:pPr>
                      <w:r w:rsidRPr="00180817">
                        <w:rPr>
                          <w:rFonts w:asciiTheme="minorHAnsi" w:hAnsiTheme="minorHAnsi"/>
                          <w:sz w:val="22"/>
                        </w:rPr>
                        <w:t>Mrs Colebrook</w:t>
                      </w:r>
                    </w:p>
                    <w:p w14:paraId="472B3107" w14:textId="77777777" w:rsidR="00121696" w:rsidRDefault="00121696" w:rsidP="00B56855">
                      <w:pPr>
                        <w:jc w:val="center"/>
                        <w:rPr>
                          <w:rFonts w:asciiTheme="minorHAnsi" w:hAnsiTheme="minorHAnsi"/>
                          <w:sz w:val="22"/>
                        </w:rPr>
                      </w:pPr>
                      <w:r>
                        <w:rPr>
                          <w:rFonts w:asciiTheme="minorHAnsi" w:hAnsiTheme="minorHAnsi"/>
                          <w:sz w:val="22"/>
                        </w:rPr>
                        <w:t>Reception</w:t>
                      </w:r>
                    </w:p>
                    <w:p w14:paraId="5F04C3DD" w14:textId="77777777" w:rsidR="00121696" w:rsidRDefault="00121696" w:rsidP="00B56855">
                      <w:pPr>
                        <w:jc w:val="center"/>
                        <w:rPr>
                          <w:rFonts w:asciiTheme="minorHAnsi" w:hAnsiTheme="minorHAnsi"/>
                          <w:sz w:val="22"/>
                        </w:rPr>
                      </w:pPr>
                      <w:r w:rsidRPr="00180817">
                        <w:rPr>
                          <w:rFonts w:asciiTheme="minorHAnsi" w:hAnsiTheme="minorHAnsi"/>
                          <w:sz w:val="22"/>
                        </w:rPr>
                        <w:t>Teaching Assistant</w:t>
                      </w:r>
                    </w:p>
                    <w:p w14:paraId="54DAEBD2" w14:textId="77777777" w:rsidR="00121696" w:rsidRPr="00180817" w:rsidRDefault="00121696" w:rsidP="00B56855">
                      <w:pPr>
                        <w:jc w:val="center"/>
                        <w:rPr>
                          <w:rFonts w:asciiTheme="minorHAnsi" w:hAnsiTheme="minorHAnsi"/>
                          <w:sz w:val="22"/>
                        </w:rPr>
                      </w:pPr>
                    </w:p>
                  </w:txbxContent>
                </v:textbox>
                <w10:wrap type="square"/>
              </v:shape>
            </w:pict>
          </mc:Fallback>
        </mc:AlternateContent>
      </w:r>
      <w:r w:rsidRPr="009D73F8">
        <w:rPr>
          <w:rFonts w:asciiTheme="minorHAnsi" w:eastAsia="Comic Sans MS" w:hAnsiTheme="minorHAnsi" w:cs="Comic Sans MS"/>
          <w:noProof/>
          <w:sz w:val="36"/>
          <w:szCs w:val="44"/>
          <w:lang w:val="en-GB" w:eastAsia="en-GB"/>
        </w:rPr>
        <mc:AlternateContent>
          <mc:Choice Requires="wps">
            <w:drawing>
              <wp:anchor distT="45720" distB="45720" distL="114300" distR="114300" simplePos="0" relativeHeight="251853824" behindDoc="0" locked="0" layoutInCell="1" allowOverlap="1" wp14:anchorId="335FAF2C" wp14:editId="78D00C9D">
                <wp:simplePos x="0" y="0"/>
                <wp:positionH relativeFrom="column">
                  <wp:posOffset>894080</wp:posOffset>
                </wp:positionH>
                <wp:positionV relativeFrom="paragraph">
                  <wp:posOffset>1768475</wp:posOffset>
                </wp:positionV>
                <wp:extent cx="1362075" cy="1404620"/>
                <wp:effectExtent l="0" t="0" r="9525"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24C43920" w14:textId="77777777" w:rsidR="00121696" w:rsidRDefault="00121696" w:rsidP="00B56855">
                            <w:pPr>
                              <w:jc w:val="center"/>
                              <w:rPr>
                                <w:rFonts w:asciiTheme="minorHAnsi" w:hAnsiTheme="minorHAnsi"/>
                                <w:sz w:val="22"/>
                              </w:rPr>
                            </w:pPr>
                          </w:p>
                          <w:p w14:paraId="16D044E3" w14:textId="77777777" w:rsidR="00121696" w:rsidRPr="00180817" w:rsidRDefault="00121696" w:rsidP="00B56855">
                            <w:pPr>
                              <w:jc w:val="center"/>
                              <w:rPr>
                                <w:rFonts w:asciiTheme="minorHAnsi" w:hAnsiTheme="minorHAnsi"/>
                                <w:sz w:val="22"/>
                              </w:rPr>
                            </w:pPr>
                            <w:r>
                              <w:rPr>
                                <w:rFonts w:asciiTheme="minorHAnsi" w:hAnsiTheme="minorHAnsi"/>
                                <w:sz w:val="22"/>
                              </w:rPr>
                              <w:t>Mrs Cunningham</w:t>
                            </w:r>
                          </w:p>
                          <w:p w14:paraId="54C74ECC" w14:textId="77777777" w:rsidR="00121696" w:rsidRPr="00180817" w:rsidRDefault="00121696" w:rsidP="00B56855">
                            <w:pPr>
                              <w:jc w:val="center"/>
                              <w:rPr>
                                <w:rFonts w:asciiTheme="minorHAnsi" w:hAnsiTheme="minorHAnsi"/>
                                <w:sz w:val="22"/>
                              </w:rPr>
                            </w:pPr>
                            <w:r>
                              <w:rPr>
                                <w:rFonts w:asciiTheme="minorHAnsi" w:hAnsiTheme="minorHAnsi"/>
                                <w:sz w:val="22"/>
                              </w:rPr>
                              <w:t>Early Years Lead</w:t>
                            </w:r>
                          </w:p>
                          <w:p w14:paraId="320751DA" w14:textId="77777777" w:rsidR="00F31DCE" w:rsidRDefault="00121696" w:rsidP="007B698D">
                            <w:pPr>
                              <w:jc w:val="center"/>
                              <w:rPr>
                                <w:rFonts w:asciiTheme="minorHAnsi" w:hAnsiTheme="minorHAnsi"/>
                                <w:sz w:val="22"/>
                              </w:rPr>
                            </w:pPr>
                            <w:r w:rsidRPr="00180817">
                              <w:rPr>
                                <w:rFonts w:asciiTheme="minorHAnsi" w:hAnsiTheme="minorHAnsi"/>
                                <w:sz w:val="22"/>
                              </w:rPr>
                              <w:t xml:space="preserve">Reception </w:t>
                            </w:r>
                          </w:p>
                          <w:p w14:paraId="7D26BD86" w14:textId="1458E9A0" w:rsidR="00121696" w:rsidRPr="00180817" w:rsidRDefault="00121696" w:rsidP="007B698D">
                            <w:pPr>
                              <w:jc w:val="center"/>
                              <w:rPr>
                                <w:rFonts w:asciiTheme="minorHAnsi" w:hAnsiTheme="minorHAnsi"/>
                                <w:sz w:val="22"/>
                              </w:rPr>
                            </w:pPr>
                            <w:r w:rsidRPr="00180817">
                              <w:rPr>
                                <w:rFonts w:asciiTheme="minorHAnsi" w:hAnsiTheme="minorHAnsi"/>
                                <w:sz w:val="22"/>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FAF2C" id="_x0000_s1032" type="#_x0000_t202" style="position:absolute;left:0;text-align:left;margin-left:70.4pt;margin-top:139.25pt;width:107.25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" stroked="f">
                <v:textbox style="mso-fit-shape-to-text:t">
                  <w:txbxContent>
                    <w:p w14:paraId="24C43920" w14:textId="77777777" w:rsidR="00121696" w:rsidRDefault="00121696" w:rsidP="00B56855">
                      <w:pPr>
                        <w:jc w:val="center"/>
                        <w:rPr>
                          <w:rFonts w:asciiTheme="minorHAnsi" w:hAnsiTheme="minorHAnsi"/>
                          <w:sz w:val="22"/>
                        </w:rPr>
                      </w:pPr>
                    </w:p>
                    <w:p w14:paraId="16D044E3" w14:textId="77777777" w:rsidR="00121696" w:rsidRPr="00180817" w:rsidRDefault="00121696" w:rsidP="00B56855">
                      <w:pPr>
                        <w:jc w:val="center"/>
                        <w:rPr>
                          <w:rFonts w:asciiTheme="minorHAnsi" w:hAnsiTheme="minorHAnsi"/>
                          <w:sz w:val="22"/>
                        </w:rPr>
                      </w:pPr>
                      <w:r>
                        <w:rPr>
                          <w:rFonts w:asciiTheme="minorHAnsi" w:hAnsiTheme="minorHAnsi"/>
                          <w:sz w:val="22"/>
                        </w:rPr>
                        <w:t>Mrs Cunningham</w:t>
                      </w:r>
                    </w:p>
                    <w:p w14:paraId="54C74ECC" w14:textId="77777777" w:rsidR="00121696" w:rsidRPr="00180817" w:rsidRDefault="00121696" w:rsidP="00B56855">
                      <w:pPr>
                        <w:jc w:val="center"/>
                        <w:rPr>
                          <w:rFonts w:asciiTheme="minorHAnsi" w:hAnsiTheme="minorHAnsi"/>
                          <w:sz w:val="22"/>
                        </w:rPr>
                      </w:pPr>
                      <w:r>
                        <w:rPr>
                          <w:rFonts w:asciiTheme="minorHAnsi" w:hAnsiTheme="minorHAnsi"/>
                          <w:sz w:val="22"/>
                        </w:rPr>
                        <w:t>Early Years Lead</w:t>
                      </w:r>
                    </w:p>
                    <w:p w14:paraId="320751DA" w14:textId="77777777" w:rsidR="00F31DCE" w:rsidRDefault="00121696" w:rsidP="007B698D">
                      <w:pPr>
                        <w:jc w:val="center"/>
                        <w:rPr>
                          <w:rFonts w:asciiTheme="minorHAnsi" w:hAnsiTheme="minorHAnsi"/>
                          <w:sz w:val="22"/>
                        </w:rPr>
                      </w:pPr>
                      <w:r w:rsidRPr="00180817">
                        <w:rPr>
                          <w:rFonts w:asciiTheme="minorHAnsi" w:hAnsiTheme="minorHAnsi"/>
                          <w:sz w:val="22"/>
                        </w:rPr>
                        <w:t xml:space="preserve">Reception </w:t>
                      </w:r>
                    </w:p>
                    <w:p w14:paraId="7D26BD86" w14:textId="1458E9A0" w:rsidR="00121696" w:rsidRPr="00180817" w:rsidRDefault="00121696" w:rsidP="007B698D">
                      <w:pPr>
                        <w:jc w:val="center"/>
                        <w:rPr>
                          <w:rFonts w:asciiTheme="minorHAnsi" w:hAnsiTheme="minorHAnsi"/>
                          <w:sz w:val="22"/>
                        </w:rPr>
                      </w:pPr>
                      <w:r w:rsidRPr="00180817">
                        <w:rPr>
                          <w:rFonts w:asciiTheme="minorHAnsi" w:hAnsiTheme="minorHAnsi"/>
                          <w:sz w:val="22"/>
                        </w:rPr>
                        <w:t>Teacher</w:t>
                      </w:r>
                    </w:p>
                  </w:txbxContent>
                </v:textbox>
                <w10:wrap type="square"/>
              </v:shape>
            </w:pict>
          </mc:Fallback>
        </mc:AlternateContent>
      </w:r>
      <w:r w:rsidRPr="009D73F8">
        <w:rPr>
          <w:rFonts w:asciiTheme="minorHAnsi" w:eastAsia="Comic Sans MS" w:hAnsiTheme="minorHAnsi" w:cs="Comic Sans MS"/>
          <w:noProof/>
          <w:sz w:val="36"/>
          <w:szCs w:val="44"/>
          <w:lang w:val="en-GB" w:eastAsia="en-GB"/>
        </w:rPr>
        <mc:AlternateContent>
          <mc:Choice Requires="wps">
            <w:drawing>
              <wp:anchor distT="45720" distB="45720" distL="114300" distR="114300" simplePos="0" relativeHeight="251864064" behindDoc="0" locked="0" layoutInCell="1" allowOverlap="1" wp14:anchorId="6080D6DF" wp14:editId="49C02252">
                <wp:simplePos x="0" y="0"/>
                <wp:positionH relativeFrom="page">
                  <wp:align>center</wp:align>
                </wp:positionH>
                <wp:positionV relativeFrom="paragraph">
                  <wp:posOffset>1918335</wp:posOffset>
                </wp:positionV>
                <wp:extent cx="1268730" cy="998855"/>
                <wp:effectExtent l="0" t="0" r="762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998855"/>
                        </a:xfrm>
                        <a:prstGeom prst="rect">
                          <a:avLst/>
                        </a:prstGeom>
                        <a:solidFill>
                          <a:srgbClr val="FFFFFF"/>
                        </a:solidFill>
                        <a:ln w="9525">
                          <a:noFill/>
                          <a:miter lim="800000"/>
                          <a:headEnd/>
                          <a:tailEnd/>
                        </a:ln>
                      </wps:spPr>
                      <wps:txbx>
                        <w:txbxContent>
                          <w:p w14:paraId="3F85D431" w14:textId="77777777" w:rsidR="00121696" w:rsidRPr="00180817" w:rsidRDefault="00121696" w:rsidP="00B56855">
                            <w:pPr>
                              <w:jc w:val="center"/>
                              <w:rPr>
                                <w:rFonts w:asciiTheme="minorHAnsi" w:hAnsiTheme="minorHAnsi"/>
                                <w:sz w:val="22"/>
                              </w:rPr>
                            </w:pPr>
                            <w:r w:rsidRPr="00180817">
                              <w:rPr>
                                <w:rFonts w:asciiTheme="minorHAnsi" w:hAnsiTheme="minorHAnsi"/>
                                <w:sz w:val="22"/>
                              </w:rPr>
                              <w:t>Mrs Burgess</w:t>
                            </w:r>
                          </w:p>
                          <w:p w14:paraId="4C163234" w14:textId="77777777" w:rsidR="00121696" w:rsidRDefault="00121696" w:rsidP="00B56855">
                            <w:pPr>
                              <w:jc w:val="center"/>
                              <w:rPr>
                                <w:rFonts w:asciiTheme="minorHAnsi" w:hAnsiTheme="minorHAnsi"/>
                                <w:sz w:val="22"/>
                              </w:rPr>
                            </w:pPr>
                            <w:r>
                              <w:rPr>
                                <w:rFonts w:asciiTheme="minorHAnsi" w:hAnsiTheme="minorHAnsi"/>
                                <w:sz w:val="22"/>
                              </w:rPr>
                              <w:t>Reception</w:t>
                            </w:r>
                          </w:p>
                          <w:p w14:paraId="0A90DBB2" w14:textId="77777777" w:rsidR="00121696" w:rsidRDefault="00121696" w:rsidP="00B56855">
                            <w:pPr>
                              <w:jc w:val="center"/>
                              <w:rPr>
                                <w:rFonts w:asciiTheme="minorHAnsi" w:hAnsiTheme="minorHAnsi"/>
                                <w:sz w:val="22"/>
                              </w:rPr>
                            </w:pPr>
                            <w:r w:rsidRPr="00180817">
                              <w:rPr>
                                <w:rFonts w:asciiTheme="minorHAnsi" w:hAnsiTheme="minorHAnsi"/>
                                <w:sz w:val="22"/>
                              </w:rPr>
                              <w:t>Teaching Assistant</w:t>
                            </w:r>
                          </w:p>
                          <w:p w14:paraId="7248F73B" w14:textId="77777777" w:rsidR="00121696" w:rsidRPr="00180817" w:rsidRDefault="00121696" w:rsidP="007B698D">
                            <w:pPr>
                              <w:rPr>
                                <w:rFonts w:asciiTheme="minorHAnsi" w:hAnsiTheme="minorHAns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D6DF" id="_x0000_s1033" type="#_x0000_t202" style="position:absolute;left:0;text-align:left;margin-left:0;margin-top:151.05pt;width:99.9pt;height:78.65pt;z-index:2518640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" stroked="f">
                <v:textbox>
                  <w:txbxContent>
                    <w:p w14:paraId="3F85D431" w14:textId="77777777" w:rsidR="00121696" w:rsidRPr="00180817" w:rsidRDefault="00121696" w:rsidP="00B56855">
                      <w:pPr>
                        <w:jc w:val="center"/>
                        <w:rPr>
                          <w:rFonts w:asciiTheme="minorHAnsi" w:hAnsiTheme="minorHAnsi"/>
                          <w:sz w:val="22"/>
                        </w:rPr>
                      </w:pPr>
                      <w:r w:rsidRPr="00180817">
                        <w:rPr>
                          <w:rFonts w:asciiTheme="minorHAnsi" w:hAnsiTheme="minorHAnsi"/>
                          <w:sz w:val="22"/>
                        </w:rPr>
                        <w:t>Mrs Burgess</w:t>
                      </w:r>
                    </w:p>
                    <w:p w14:paraId="4C163234" w14:textId="77777777" w:rsidR="00121696" w:rsidRDefault="00121696" w:rsidP="00B56855">
                      <w:pPr>
                        <w:jc w:val="center"/>
                        <w:rPr>
                          <w:rFonts w:asciiTheme="minorHAnsi" w:hAnsiTheme="minorHAnsi"/>
                          <w:sz w:val="22"/>
                        </w:rPr>
                      </w:pPr>
                      <w:r>
                        <w:rPr>
                          <w:rFonts w:asciiTheme="minorHAnsi" w:hAnsiTheme="minorHAnsi"/>
                          <w:sz w:val="22"/>
                        </w:rPr>
                        <w:t>Reception</w:t>
                      </w:r>
                    </w:p>
                    <w:p w14:paraId="0A90DBB2" w14:textId="77777777" w:rsidR="00121696" w:rsidRDefault="00121696" w:rsidP="00B56855">
                      <w:pPr>
                        <w:jc w:val="center"/>
                        <w:rPr>
                          <w:rFonts w:asciiTheme="minorHAnsi" w:hAnsiTheme="minorHAnsi"/>
                          <w:sz w:val="22"/>
                        </w:rPr>
                      </w:pPr>
                      <w:r w:rsidRPr="00180817">
                        <w:rPr>
                          <w:rFonts w:asciiTheme="minorHAnsi" w:hAnsiTheme="minorHAnsi"/>
                          <w:sz w:val="22"/>
                        </w:rPr>
                        <w:t>Teaching Assistant</w:t>
                      </w:r>
                    </w:p>
                    <w:p w14:paraId="7248F73B" w14:textId="77777777" w:rsidR="00121696" w:rsidRPr="00180817" w:rsidRDefault="00121696" w:rsidP="007B698D">
                      <w:pPr>
                        <w:rPr>
                          <w:rFonts w:asciiTheme="minorHAnsi" w:hAnsiTheme="minorHAnsi"/>
                          <w:sz w:val="22"/>
                        </w:rPr>
                      </w:pPr>
                    </w:p>
                  </w:txbxContent>
                </v:textbox>
                <w10:wrap type="square" anchorx="page"/>
              </v:shape>
            </w:pict>
          </mc:Fallback>
        </mc:AlternateContent>
      </w:r>
      <w:r w:rsidR="007B698D">
        <w:rPr>
          <w:noProof/>
          <w:lang w:val="en-GB" w:eastAsia="en-GB"/>
        </w:rPr>
        <w:drawing>
          <wp:anchor distT="0" distB="0" distL="114300" distR="114300" simplePos="0" relativeHeight="251894784" behindDoc="0" locked="0" layoutInCell="1" allowOverlap="1" wp14:anchorId="6AF1808C" wp14:editId="450E0B6C">
            <wp:simplePos x="0" y="0"/>
            <wp:positionH relativeFrom="column">
              <wp:posOffset>7188200</wp:posOffset>
            </wp:positionH>
            <wp:positionV relativeFrom="paragraph">
              <wp:posOffset>121920</wp:posOffset>
            </wp:positionV>
            <wp:extent cx="1428750" cy="1428750"/>
            <wp:effectExtent l="19050" t="19050" r="19050" b="19050"/>
            <wp:wrapSquare wrapText="bothSides"/>
            <wp:docPr id="260" name="Picture 260" descr="Mrs Colebrook - Teaching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s Colebrook - Teaching Assis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solidFill>
                        <a:srgbClr val="C00000"/>
                      </a:solidFill>
                    </a:ln>
                  </pic:spPr>
                </pic:pic>
              </a:graphicData>
            </a:graphic>
          </wp:anchor>
        </w:drawing>
      </w:r>
    </w:p>
    <w:p w14:paraId="5E40244C" w14:textId="77777777" w:rsidR="00B56855" w:rsidRDefault="00B56855" w:rsidP="00180817">
      <w:pPr>
        <w:spacing w:line="520" w:lineRule="exact"/>
        <w:ind w:left="5760" w:right="6525" w:firstLine="720"/>
        <w:rPr>
          <w:rFonts w:asciiTheme="minorHAnsi" w:eastAsia="Comic Sans MS" w:hAnsiTheme="minorHAnsi" w:cs="Comic Sans MS"/>
          <w:b/>
          <w:position w:val="2"/>
          <w:sz w:val="36"/>
          <w:szCs w:val="44"/>
          <w:u w:val="thick" w:color="000000"/>
        </w:rPr>
      </w:pPr>
    </w:p>
    <w:p w14:paraId="0C41A4BC" w14:textId="77777777" w:rsidR="005D5AB3" w:rsidRPr="005E0E99" w:rsidRDefault="00A6249E" w:rsidP="00180817">
      <w:pPr>
        <w:spacing w:line="520" w:lineRule="exact"/>
        <w:ind w:left="5760" w:right="6525" w:firstLine="720"/>
        <w:rPr>
          <w:rFonts w:ascii="Arial" w:eastAsia="Comic Sans MS" w:hAnsi="Arial" w:cs="Arial"/>
          <w:b/>
          <w:w w:val="99"/>
          <w:position w:val="2"/>
          <w:sz w:val="32"/>
          <w:szCs w:val="32"/>
          <w:u w:val="thick" w:color="000000"/>
        </w:rPr>
      </w:pPr>
      <w:r w:rsidRPr="005E0E99">
        <w:rPr>
          <w:rFonts w:ascii="Arial" w:eastAsia="Comic Sans MS" w:hAnsi="Arial" w:cs="Arial"/>
          <w:b/>
          <w:position w:val="2"/>
          <w:sz w:val="32"/>
          <w:szCs w:val="32"/>
          <w:u w:val="thick" w:color="000000"/>
        </w:rPr>
        <w:lastRenderedPageBreak/>
        <w:t>Our</w:t>
      </w:r>
      <w:r w:rsidRPr="005E0E99">
        <w:rPr>
          <w:rFonts w:ascii="Arial" w:eastAsia="Comic Sans MS" w:hAnsi="Arial" w:cs="Arial"/>
          <w:b/>
          <w:spacing w:val="-10"/>
          <w:position w:val="2"/>
          <w:sz w:val="32"/>
          <w:szCs w:val="32"/>
          <w:u w:val="thick" w:color="000000"/>
        </w:rPr>
        <w:t xml:space="preserve"> </w:t>
      </w:r>
      <w:r w:rsidRPr="005E0E99">
        <w:rPr>
          <w:rFonts w:ascii="Arial" w:eastAsia="Comic Sans MS" w:hAnsi="Arial" w:cs="Arial"/>
          <w:b/>
          <w:w w:val="99"/>
          <w:position w:val="2"/>
          <w:sz w:val="32"/>
          <w:szCs w:val="32"/>
          <w:u w:val="thick" w:color="000000"/>
        </w:rPr>
        <w:t>V</w:t>
      </w:r>
      <w:r w:rsidRPr="005E0E99">
        <w:rPr>
          <w:rFonts w:ascii="Arial" w:eastAsia="Comic Sans MS" w:hAnsi="Arial" w:cs="Arial"/>
          <w:b/>
          <w:spacing w:val="1"/>
          <w:w w:val="99"/>
          <w:position w:val="2"/>
          <w:sz w:val="32"/>
          <w:szCs w:val="32"/>
          <w:u w:val="thick" w:color="000000"/>
        </w:rPr>
        <w:t>i</w:t>
      </w:r>
      <w:r w:rsidRPr="005E0E99">
        <w:rPr>
          <w:rFonts w:ascii="Arial" w:eastAsia="Comic Sans MS" w:hAnsi="Arial" w:cs="Arial"/>
          <w:b/>
          <w:w w:val="99"/>
          <w:position w:val="2"/>
          <w:sz w:val="32"/>
          <w:szCs w:val="32"/>
          <w:u w:val="thick" w:color="000000"/>
        </w:rPr>
        <w:t>si</w:t>
      </w:r>
      <w:r w:rsidRPr="005E0E99">
        <w:rPr>
          <w:rFonts w:ascii="Arial" w:eastAsia="Comic Sans MS" w:hAnsi="Arial" w:cs="Arial"/>
          <w:b/>
          <w:spacing w:val="-1"/>
          <w:w w:val="99"/>
          <w:position w:val="2"/>
          <w:sz w:val="32"/>
          <w:szCs w:val="32"/>
          <w:u w:val="thick" w:color="000000"/>
        </w:rPr>
        <w:t>o</w:t>
      </w:r>
      <w:r w:rsidRPr="005E0E99">
        <w:rPr>
          <w:rFonts w:ascii="Arial" w:eastAsia="Comic Sans MS" w:hAnsi="Arial" w:cs="Arial"/>
          <w:b/>
          <w:w w:val="99"/>
          <w:position w:val="2"/>
          <w:sz w:val="32"/>
          <w:szCs w:val="32"/>
          <w:u w:val="thick" w:color="000000"/>
        </w:rPr>
        <w:t>n</w:t>
      </w:r>
    </w:p>
    <w:p w14:paraId="4D5974AC" w14:textId="77777777" w:rsidR="00180817" w:rsidRPr="005E0E99" w:rsidRDefault="00180817" w:rsidP="00180817">
      <w:pPr>
        <w:spacing w:line="520" w:lineRule="exact"/>
        <w:ind w:left="5760" w:right="6525" w:firstLine="720"/>
        <w:rPr>
          <w:rFonts w:ascii="Arial" w:eastAsia="Comic Sans MS" w:hAnsi="Arial" w:cs="Arial"/>
          <w:b/>
          <w:position w:val="2"/>
          <w:sz w:val="32"/>
          <w:szCs w:val="32"/>
          <w:u w:val="thick" w:color="000000"/>
        </w:rPr>
      </w:pPr>
    </w:p>
    <w:p w14:paraId="7BDDC30C" w14:textId="77777777" w:rsidR="005D5AB3" w:rsidRPr="005E0E99" w:rsidRDefault="005D5AB3">
      <w:pPr>
        <w:spacing w:before="16" w:line="220" w:lineRule="exact"/>
        <w:rPr>
          <w:rFonts w:ascii="Arial" w:hAnsi="Arial" w:cs="Arial"/>
          <w:sz w:val="32"/>
          <w:szCs w:val="32"/>
        </w:rPr>
      </w:pPr>
    </w:p>
    <w:p w14:paraId="05909807" w14:textId="27A78F82" w:rsidR="005D5AB3" w:rsidRPr="005E0E99" w:rsidRDefault="00A6249E">
      <w:pPr>
        <w:ind w:left="102" w:right="69"/>
        <w:jc w:val="both"/>
        <w:rPr>
          <w:rFonts w:ascii="Arial" w:eastAsia="Comic Sans MS" w:hAnsi="Arial" w:cs="Arial"/>
          <w:sz w:val="32"/>
          <w:szCs w:val="32"/>
        </w:rPr>
      </w:pPr>
      <w:r w:rsidRPr="005E0E99">
        <w:rPr>
          <w:rFonts w:ascii="Arial" w:eastAsia="Comic Sans MS" w:hAnsi="Arial" w:cs="Arial"/>
          <w:sz w:val="32"/>
          <w:szCs w:val="32"/>
        </w:rPr>
        <w:t>Our</w:t>
      </w:r>
      <w:r w:rsidRPr="005E0E99">
        <w:rPr>
          <w:rFonts w:ascii="Arial" w:eastAsia="Comic Sans MS" w:hAnsi="Arial" w:cs="Arial"/>
          <w:spacing w:val="7"/>
          <w:sz w:val="32"/>
          <w:szCs w:val="32"/>
        </w:rPr>
        <w:t xml:space="preserve"> </w:t>
      </w:r>
      <w:r w:rsidRPr="005E0E99">
        <w:rPr>
          <w:rFonts w:ascii="Arial" w:eastAsia="Comic Sans MS" w:hAnsi="Arial" w:cs="Arial"/>
          <w:sz w:val="32"/>
          <w:szCs w:val="32"/>
        </w:rPr>
        <w:t>a</w:t>
      </w:r>
      <w:r w:rsidRPr="005E0E99">
        <w:rPr>
          <w:rFonts w:ascii="Arial" w:eastAsia="Comic Sans MS" w:hAnsi="Arial" w:cs="Arial"/>
          <w:spacing w:val="1"/>
          <w:sz w:val="32"/>
          <w:szCs w:val="32"/>
        </w:rPr>
        <w:t>i</w:t>
      </w:r>
      <w:r w:rsidRPr="005E0E99">
        <w:rPr>
          <w:rFonts w:ascii="Arial" w:eastAsia="Comic Sans MS" w:hAnsi="Arial" w:cs="Arial"/>
          <w:sz w:val="32"/>
          <w:szCs w:val="32"/>
        </w:rPr>
        <w:t>m</w:t>
      </w:r>
      <w:r w:rsidRPr="005E0E99">
        <w:rPr>
          <w:rFonts w:ascii="Arial" w:eastAsia="Comic Sans MS" w:hAnsi="Arial" w:cs="Arial"/>
          <w:spacing w:val="7"/>
          <w:sz w:val="32"/>
          <w:szCs w:val="32"/>
        </w:rPr>
        <w:t xml:space="preserve"> </w:t>
      </w:r>
      <w:r w:rsidRPr="005E0E99">
        <w:rPr>
          <w:rFonts w:ascii="Arial" w:eastAsia="Comic Sans MS" w:hAnsi="Arial" w:cs="Arial"/>
          <w:sz w:val="32"/>
          <w:szCs w:val="32"/>
        </w:rPr>
        <w:t>is</w:t>
      </w:r>
      <w:r w:rsidRPr="005E0E99">
        <w:rPr>
          <w:rFonts w:ascii="Arial" w:eastAsia="Comic Sans MS" w:hAnsi="Arial" w:cs="Arial"/>
          <w:spacing w:val="11"/>
          <w:sz w:val="32"/>
          <w:szCs w:val="32"/>
        </w:rPr>
        <w:t xml:space="preserve"> </w:t>
      </w:r>
      <w:r w:rsidRPr="005E0E99">
        <w:rPr>
          <w:rFonts w:ascii="Arial" w:eastAsia="Comic Sans MS" w:hAnsi="Arial" w:cs="Arial"/>
          <w:sz w:val="32"/>
          <w:szCs w:val="32"/>
        </w:rPr>
        <w:t>to</w:t>
      </w:r>
      <w:r w:rsidRPr="005E0E99">
        <w:rPr>
          <w:rFonts w:ascii="Arial" w:eastAsia="Comic Sans MS" w:hAnsi="Arial" w:cs="Arial"/>
          <w:spacing w:val="9"/>
          <w:sz w:val="32"/>
          <w:szCs w:val="32"/>
        </w:rPr>
        <w:t xml:space="preserve"> </w:t>
      </w:r>
      <w:r w:rsidRPr="005E0E99">
        <w:rPr>
          <w:rFonts w:ascii="Arial" w:eastAsia="Comic Sans MS" w:hAnsi="Arial" w:cs="Arial"/>
          <w:sz w:val="32"/>
          <w:szCs w:val="32"/>
        </w:rPr>
        <w:t>provi</w:t>
      </w:r>
      <w:r w:rsidRPr="005E0E99">
        <w:rPr>
          <w:rFonts w:ascii="Arial" w:eastAsia="Comic Sans MS" w:hAnsi="Arial" w:cs="Arial"/>
          <w:spacing w:val="-3"/>
          <w:sz w:val="32"/>
          <w:szCs w:val="32"/>
        </w:rPr>
        <w:t>d</w:t>
      </w:r>
      <w:r w:rsidRPr="005E0E99">
        <w:rPr>
          <w:rFonts w:ascii="Arial" w:eastAsia="Comic Sans MS" w:hAnsi="Arial" w:cs="Arial"/>
          <w:sz w:val="32"/>
          <w:szCs w:val="32"/>
        </w:rPr>
        <w:t>e</w:t>
      </w:r>
      <w:r w:rsidRPr="005E0E99">
        <w:rPr>
          <w:rFonts w:ascii="Arial" w:eastAsia="Comic Sans MS" w:hAnsi="Arial" w:cs="Arial"/>
          <w:spacing w:val="9"/>
          <w:sz w:val="32"/>
          <w:szCs w:val="32"/>
        </w:rPr>
        <w:t xml:space="preserve"> </w:t>
      </w:r>
      <w:r w:rsidRPr="005E0E99">
        <w:rPr>
          <w:rFonts w:ascii="Arial" w:eastAsia="Comic Sans MS" w:hAnsi="Arial" w:cs="Arial"/>
          <w:sz w:val="32"/>
          <w:szCs w:val="32"/>
        </w:rPr>
        <w:t>a</w:t>
      </w:r>
      <w:r w:rsidRPr="005E0E99">
        <w:rPr>
          <w:rFonts w:ascii="Arial" w:eastAsia="Comic Sans MS" w:hAnsi="Arial" w:cs="Arial"/>
          <w:spacing w:val="9"/>
          <w:sz w:val="32"/>
          <w:szCs w:val="32"/>
        </w:rPr>
        <w:t xml:space="preserve"> </w:t>
      </w:r>
      <w:r w:rsidRPr="005E0E99">
        <w:rPr>
          <w:rFonts w:ascii="Arial" w:eastAsia="Comic Sans MS" w:hAnsi="Arial" w:cs="Arial"/>
          <w:sz w:val="32"/>
          <w:szCs w:val="32"/>
        </w:rPr>
        <w:t>happ</w:t>
      </w:r>
      <w:r w:rsidRPr="005E0E99">
        <w:rPr>
          <w:rFonts w:ascii="Arial" w:eastAsia="Comic Sans MS" w:hAnsi="Arial" w:cs="Arial"/>
          <w:spacing w:val="-1"/>
          <w:sz w:val="32"/>
          <w:szCs w:val="32"/>
        </w:rPr>
        <w:t>y</w:t>
      </w:r>
      <w:r w:rsidRPr="005E0E99">
        <w:rPr>
          <w:rFonts w:ascii="Arial" w:eastAsia="Comic Sans MS" w:hAnsi="Arial" w:cs="Arial"/>
          <w:sz w:val="32"/>
          <w:szCs w:val="32"/>
        </w:rPr>
        <w:t>, stimu</w:t>
      </w:r>
      <w:r w:rsidRPr="005E0E99">
        <w:rPr>
          <w:rFonts w:ascii="Arial" w:eastAsia="Comic Sans MS" w:hAnsi="Arial" w:cs="Arial"/>
          <w:spacing w:val="-2"/>
          <w:sz w:val="32"/>
          <w:szCs w:val="32"/>
        </w:rPr>
        <w:t>l</w:t>
      </w:r>
      <w:r w:rsidRPr="005E0E99">
        <w:rPr>
          <w:rFonts w:ascii="Arial" w:eastAsia="Comic Sans MS" w:hAnsi="Arial" w:cs="Arial"/>
          <w:sz w:val="32"/>
          <w:szCs w:val="32"/>
        </w:rPr>
        <w:t>at</w:t>
      </w:r>
      <w:r w:rsidRPr="005E0E99">
        <w:rPr>
          <w:rFonts w:ascii="Arial" w:eastAsia="Comic Sans MS" w:hAnsi="Arial" w:cs="Arial"/>
          <w:spacing w:val="1"/>
          <w:sz w:val="32"/>
          <w:szCs w:val="32"/>
        </w:rPr>
        <w:t>i</w:t>
      </w:r>
      <w:r w:rsidRPr="005E0E99">
        <w:rPr>
          <w:rFonts w:ascii="Arial" w:eastAsia="Comic Sans MS" w:hAnsi="Arial" w:cs="Arial"/>
          <w:sz w:val="32"/>
          <w:szCs w:val="32"/>
        </w:rPr>
        <w:t>ng</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en</w:t>
      </w:r>
      <w:r w:rsidRPr="005E0E99">
        <w:rPr>
          <w:rFonts w:ascii="Arial" w:eastAsia="Comic Sans MS" w:hAnsi="Arial" w:cs="Arial"/>
          <w:spacing w:val="-3"/>
          <w:sz w:val="32"/>
          <w:szCs w:val="32"/>
        </w:rPr>
        <w:t>v</w:t>
      </w:r>
      <w:r w:rsidRPr="005E0E99">
        <w:rPr>
          <w:rFonts w:ascii="Arial" w:eastAsia="Comic Sans MS" w:hAnsi="Arial" w:cs="Arial"/>
          <w:sz w:val="32"/>
          <w:szCs w:val="32"/>
        </w:rPr>
        <w:t>ironment</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w</w:t>
      </w:r>
      <w:r w:rsidRPr="005E0E99">
        <w:rPr>
          <w:rFonts w:ascii="Arial" w:eastAsia="Comic Sans MS" w:hAnsi="Arial" w:cs="Arial"/>
          <w:spacing w:val="-3"/>
          <w:sz w:val="32"/>
          <w:szCs w:val="32"/>
        </w:rPr>
        <w:t>h</w:t>
      </w:r>
      <w:r w:rsidRPr="005E0E99">
        <w:rPr>
          <w:rFonts w:ascii="Arial" w:eastAsia="Comic Sans MS" w:hAnsi="Arial" w:cs="Arial"/>
          <w:sz w:val="32"/>
          <w:szCs w:val="32"/>
        </w:rPr>
        <w:t>e</w:t>
      </w:r>
      <w:r w:rsidRPr="005E0E99">
        <w:rPr>
          <w:rFonts w:ascii="Arial" w:eastAsia="Comic Sans MS" w:hAnsi="Arial" w:cs="Arial"/>
          <w:spacing w:val="-2"/>
          <w:sz w:val="32"/>
          <w:szCs w:val="32"/>
        </w:rPr>
        <w:t>r</w:t>
      </w:r>
      <w:r w:rsidRPr="005E0E99">
        <w:rPr>
          <w:rFonts w:ascii="Arial" w:eastAsia="Comic Sans MS" w:hAnsi="Arial" w:cs="Arial"/>
          <w:sz w:val="32"/>
          <w:szCs w:val="32"/>
        </w:rPr>
        <w:t>e</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eve</w:t>
      </w:r>
      <w:r w:rsidRPr="005E0E99">
        <w:rPr>
          <w:rFonts w:ascii="Arial" w:eastAsia="Comic Sans MS" w:hAnsi="Arial" w:cs="Arial"/>
          <w:spacing w:val="-2"/>
          <w:sz w:val="32"/>
          <w:szCs w:val="32"/>
        </w:rPr>
        <w:t>r</w:t>
      </w:r>
      <w:r w:rsidRPr="005E0E99">
        <w:rPr>
          <w:rFonts w:ascii="Arial" w:eastAsia="Comic Sans MS" w:hAnsi="Arial" w:cs="Arial"/>
          <w:sz w:val="32"/>
          <w:szCs w:val="32"/>
        </w:rPr>
        <w:t>y</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ch</w:t>
      </w:r>
      <w:r w:rsidRPr="005E0E99">
        <w:rPr>
          <w:rFonts w:ascii="Arial" w:eastAsia="Comic Sans MS" w:hAnsi="Arial" w:cs="Arial"/>
          <w:spacing w:val="-2"/>
          <w:sz w:val="32"/>
          <w:szCs w:val="32"/>
        </w:rPr>
        <w:t>i</w:t>
      </w:r>
      <w:r w:rsidRPr="005E0E99">
        <w:rPr>
          <w:rFonts w:ascii="Arial" w:eastAsia="Comic Sans MS" w:hAnsi="Arial" w:cs="Arial"/>
          <w:sz w:val="32"/>
          <w:szCs w:val="32"/>
        </w:rPr>
        <w:t>ld will</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be</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g</w:t>
      </w:r>
      <w:r w:rsidRPr="005E0E99">
        <w:rPr>
          <w:rFonts w:ascii="Arial" w:eastAsia="Comic Sans MS" w:hAnsi="Arial" w:cs="Arial"/>
          <w:spacing w:val="-3"/>
          <w:sz w:val="32"/>
          <w:szCs w:val="32"/>
        </w:rPr>
        <w:t>i</w:t>
      </w:r>
      <w:r w:rsidRPr="005E0E99">
        <w:rPr>
          <w:rFonts w:ascii="Arial" w:eastAsia="Comic Sans MS" w:hAnsi="Arial" w:cs="Arial"/>
          <w:sz w:val="32"/>
          <w:szCs w:val="32"/>
        </w:rPr>
        <w:t>ven</w:t>
      </w:r>
      <w:r w:rsidRPr="005E0E99">
        <w:rPr>
          <w:rFonts w:ascii="Arial" w:eastAsia="Comic Sans MS" w:hAnsi="Arial" w:cs="Arial"/>
          <w:spacing w:val="3"/>
          <w:sz w:val="32"/>
          <w:szCs w:val="32"/>
        </w:rPr>
        <w:t xml:space="preserve"> </w:t>
      </w:r>
      <w:r w:rsidRPr="005E0E99">
        <w:rPr>
          <w:rFonts w:ascii="Arial" w:eastAsia="Comic Sans MS" w:hAnsi="Arial" w:cs="Arial"/>
          <w:spacing w:val="-2"/>
          <w:sz w:val="32"/>
          <w:szCs w:val="32"/>
        </w:rPr>
        <w:t>t</w:t>
      </w:r>
      <w:r w:rsidRPr="005E0E99">
        <w:rPr>
          <w:rFonts w:ascii="Arial" w:eastAsia="Comic Sans MS" w:hAnsi="Arial" w:cs="Arial"/>
          <w:sz w:val="32"/>
          <w:szCs w:val="32"/>
        </w:rPr>
        <w:t>he</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best</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pos</w:t>
      </w:r>
      <w:r w:rsidRPr="005E0E99">
        <w:rPr>
          <w:rFonts w:ascii="Arial" w:eastAsia="Comic Sans MS" w:hAnsi="Arial" w:cs="Arial"/>
          <w:spacing w:val="-2"/>
          <w:sz w:val="32"/>
          <w:szCs w:val="32"/>
        </w:rPr>
        <w:t>s</w:t>
      </w:r>
      <w:r w:rsidRPr="005E0E99">
        <w:rPr>
          <w:rFonts w:ascii="Arial" w:eastAsia="Comic Sans MS" w:hAnsi="Arial" w:cs="Arial"/>
          <w:sz w:val="32"/>
          <w:szCs w:val="32"/>
        </w:rPr>
        <w:t>i</w:t>
      </w:r>
      <w:r w:rsidRPr="005E0E99">
        <w:rPr>
          <w:rFonts w:ascii="Arial" w:eastAsia="Comic Sans MS" w:hAnsi="Arial" w:cs="Arial"/>
          <w:spacing w:val="-3"/>
          <w:sz w:val="32"/>
          <w:szCs w:val="32"/>
        </w:rPr>
        <w:t>b</w:t>
      </w:r>
      <w:r w:rsidRPr="005E0E99">
        <w:rPr>
          <w:rFonts w:ascii="Arial" w:eastAsia="Comic Sans MS" w:hAnsi="Arial" w:cs="Arial"/>
          <w:sz w:val="32"/>
          <w:szCs w:val="32"/>
        </w:rPr>
        <w:t>le</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o</w:t>
      </w:r>
      <w:r w:rsidRPr="005E0E99">
        <w:rPr>
          <w:rFonts w:ascii="Arial" w:eastAsia="Comic Sans MS" w:hAnsi="Arial" w:cs="Arial"/>
          <w:spacing w:val="-2"/>
          <w:sz w:val="32"/>
          <w:szCs w:val="32"/>
        </w:rPr>
        <w:t>p</w:t>
      </w:r>
      <w:r w:rsidRPr="005E0E99">
        <w:rPr>
          <w:rFonts w:ascii="Arial" w:eastAsia="Comic Sans MS" w:hAnsi="Arial" w:cs="Arial"/>
          <w:sz w:val="32"/>
          <w:szCs w:val="32"/>
        </w:rPr>
        <w:t>por</w:t>
      </w:r>
      <w:r w:rsidRPr="005E0E99">
        <w:rPr>
          <w:rFonts w:ascii="Arial" w:eastAsia="Comic Sans MS" w:hAnsi="Arial" w:cs="Arial"/>
          <w:spacing w:val="-2"/>
          <w:sz w:val="32"/>
          <w:szCs w:val="32"/>
        </w:rPr>
        <w:t>t</w:t>
      </w:r>
      <w:r w:rsidRPr="005E0E99">
        <w:rPr>
          <w:rFonts w:ascii="Arial" w:eastAsia="Comic Sans MS" w:hAnsi="Arial" w:cs="Arial"/>
          <w:sz w:val="32"/>
          <w:szCs w:val="32"/>
        </w:rPr>
        <w:t>unit</w:t>
      </w:r>
      <w:r w:rsidRPr="005E0E99">
        <w:rPr>
          <w:rFonts w:ascii="Arial" w:eastAsia="Comic Sans MS" w:hAnsi="Arial" w:cs="Arial"/>
          <w:spacing w:val="-2"/>
          <w:sz w:val="32"/>
          <w:szCs w:val="32"/>
        </w:rPr>
        <w:t>ie</w:t>
      </w:r>
      <w:r w:rsidRPr="005E0E99">
        <w:rPr>
          <w:rFonts w:ascii="Arial" w:eastAsia="Comic Sans MS" w:hAnsi="Arial" w:cs="Arial"/>
          <w:sz w:val="32"/>
          <w:szCs w:val="32"/>
        </w:rPr>
        <w:t>s</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to ach</w:t>
      </w:r>
      <w:r w:rsidRPr="005E0E99">
        <w:rPr>
          <w:rFonts w:ascii="Arial" w:eastAsia="Comic Sans MS" w:hAnsi="Arial" w:cs="Arial"/>
          <w:spacing w:val="-1"/>
          <w:sz w:val="32"/>
          <w:szCs w:val="32"/>
        </w:rPr>
        <w:t>i</w:t>
      </w:r>
      <w:r w:rsidRPr="005E0E99">
        <w:rPr>
          <w:rFonts w:ascii="Arial" w:eastAsia="Comic Sans MS" w:hAnsi="Arial" w:cs="Arial"/>
          <w:sz w:val="32"/>
          <w:szCs w:val="32"/>
        </w:rPr>
        <w:t>eve</w:t>
      </w:r>
      <w:r w:rsidRPr="005E0E99">
        <w:rPr>
          <w:rFonts w:ascii="Arial" w:eastAsia="Comic Sans MS" w:hAnsi="Arial" w:cs="Arial"/>
          <w:spacing w:val="4"/>
          <w:sz w:val="32"/>
          <w:szCs w:val="32"/>
        </w:rPr>
        <w:t xml:space="preserve"> </w:t>
      </w:r>
      <w:r w:rsidRPr="005E0E99">
        <w:rPr>
          <w:rFonts w:ascii="Arial" w:eastAsia="Comic Sans MS" w:hAnsi="Arial" w:cs="Arial"/>
          <w:spacing w:val="-2"/>
          <w:sz w:val="32"/>
          <w:szCs w:val="32"/>
        </w:rPr>
        <w:t>t</w:t>
      </w:r>
      <w:r w:rsidRPr="005E0E99">
        <w:rPr>
          <w:rFonts w:ascii="Arial" w:eastAsia="Comic Sans MS" w:hAnsi="Arial" w:cs="Arial"/>
          <w:sz w:val="32"/>
          <w:szCs w:val="32"/>
        </w:rPr>
        <w:t>heir</w:t>
      </w:r>
      <w:r w:rsidRPr="005E0E99">
        <w:rPr>
          <w:rFonts w:ascii="Arial" w:eastAsia="Comic Sans MS" w:hAnsi="Arial" w:cs="Arial"/>
          <w:spacing w:val="4"/>
          <w:sz w:val="32"/>
          <w:szCs w:val="32"/>
        </w:rPr>
        <w:t xml:space="preserve"> </w:t>
      </w:r>
      <w:r w:rsidRPr="005E0E99">
        <w:rPr>
          <w:rFonts w:ascii="Arial" w:eastAsia="Comic Sans MS" w:hAnsi="Arial" w:cs="Arial"/>
          <w:spacing w:val="-3"/>
          <w:sz w:val="32"/>
          <w:szCs w:val="32"/>
        </w:rPr>
        <w:t>f</w:t>
      </w:r>
      <w:r w:rsidRPr="005E0E99">
        <w:rPr>
          <w:rFonts w:ascii="Arial" w:eastAsia="Comic Sans MS" w:hAnsi="Arial" w:cs="Arial"/>
          <w:sz w:val="32"/>
          <w:szCs w:val="32"/>
        </w:rPr>
        <w:t>ull</w:t>
      </w:r>
      <w:r w:rsidRPr="005E0E99">
        <w:rPr>
          <w:rFonts w:ascii="Arial" w:eastAsia="Comic Sans MS" w:hAnsi="Arial" w:cs="Arial"/>
          <w:spacing w:val="4"/>
          <w:sz w:val="32"/>
          <w:szCs w:val="32"/>
        </w:rPr>
        <w:t xml:space="preserve"> </w:t>
      </w:r>
      <w:r w:rsidRPr="005E0E99">
        <w:rPr>
          <w:rFonts w:ascii="Arial" w:eastAsia="Comic Sans MS" w:hAnsi="Arial" w:cs="Arial"/>
          <w:spacing w:val="-2"/>
          <w:sz w:val="32"/>
          <w:szCs w:val="32"/>
        </w:rPr>
        <w:t>p</w:t>
      </w:r>
      <w:r w:rsidRPr="005E0E99">
        <w:rPr>
          <w:rFonts w:ascii="Arial" w:eastAsia="Comic Sans MS" w:hAnsi="Arial" w:cs="Arial"/>
          <w:sz w:val="32"/>
          <w:szCs w:val="32"/>
        </w:rPr>
        <w:t>o</w:t>
      </w:r>
      <w:r w:rsidRPr="005E0E99">
        <w:rPr>
          <w:rFonts w:ascii="Arial" w:eastAsia="Comic Sans MS" w:hAnsi="Arial" w:cs="Arial"/>
          <w:spacing w:val="1"/>
          <w:sz w:val="32"/>
          <w:szCs w:val="32"/>
        </w:rPr>
        <w:t>t</w:t>
      </w:r>
      <w:r w:rsidRPr="005E0E99">
        <w:rPr>
          <w:rFonts w:ascii="Arial" w:eastAsia="Comic Sans MS" w:hAnsi="Arial" w:cs="Arial"/>
          <w:sz w:val="32"/>
          <w:szCs w:val="32"/>
        </w:rPr>
        <w:t>en</w:t>
      </w:r>
      <w:r w:rsidRPr="005E0E99">
        <w:rPr>
          <w:rFonts w:ascii="Arial" w:eastAsia="Comic Sans MS" w:hAnsi="Arial" w:cs="Arial"/>
          <w:spacing w:val="-3"/>
          <w:sz w:val="32"/>
          <w:szCs w:val="32"/>
        </w:rPr>
        <w:t>t</w:t>
      </w:r>
      <w:r w:rsidRPr="005E0E99">
        <w:rPr>
          <w:rFonts w:ascii="Arial" w:eastAsia="Comic Sans MS" w:hAnsi="Arial" w:cs="Arial"/>
          <w:sz w:val="32"/>
          <w:szCs w:val="32"/>
        </w:rPr>
        <w:t>i</w:t>
      </w:r>
      <w:r w:rsidRPr="005E0E99">
        <w:rPr>
          <w:rFonts w:ascii="Arial" w:eastAsia="Comic Sans MS" w:hAnsi="Arial" w:cs="Arial"/>
          <w:spacing w:val="1"/>
          <w:sz w:val="32"/>
          <w:szCs w:val="32"/>
        </w:rPr>
        <w:t>a</w:t>
      </w:r>
      <w:r w:rsidRPr="005E0E99">
        <w:rPr>
          <w:rFonts w:ascii="Arial" w:eastAsia="Comic Sans MS" w:hAnsi="Arial" w:cs="Arial"/>
          <w:sz w:val="32"/>
          <w:szCs w:val="32"/>
        </w:rPr>
        <w:t>l</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a</w:t>
      </w:r>
      <w:r w:rsidRPr="005E0E99">
        <w:rPr>
          <w:rFonts w:ascii="Arial" w:eastAsia="Comic Sans MS" w:hAnsi="Arial" w:cs="Arial"/>
          <w:spacing w:val="-2"/>
          <w:sz w:val="32"/>
          <w:szCs w:val="32"/>
        </w:rPr>
        <w:t>n</w:t>
      </w:r>
      <w:r w:rsidRPr="005E0E99">
        <w:rPr>
          <w:rFonts w:ascii="Arial" w:eastAsia="Comic Sans MS" w:hAnsi="Arial" w:cs="Arial"/>
          <w:sz w:val="32"/>
          <w:szCs w:val="32"/>
        </w:rPr>
        <w:t>d</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an</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edu</w:t>
      </w:r>
      <w:r w:rsidRPr="005E0E99">
        <w:rPr>
          <w:rFonts w:ascii="Arial" w:eastAsia="Comic Sans MS" w:hAnsi="Arial" w:cs="Arial"/>
          <w:spacing w:val="-2"/>
          <w:sz w:val="32"/>
          <w:szCs w:val="32"/>
        </w:rPr>
        <w:t>c</w:t>
      </w:r>
      <w:r w:rsidRPr="005E0E99">
        <w:rPr>
          <w:rFonts w:ascii="Arial" w:eastAsia="Comic Sans MS" w:hAnsi="Arial" w:cs="Arial"/>
          <w:sz w:val="32"/>
          <w:szCs w:val="32"/>
        </w:rPr>
        <w:t>ation which</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w</w:t>
      </w:r>
      <w:r w:rsidRPr="005E0E99">
        <w:rPr>
          <w:rFonts w:ascii="Arial" w:eastAsia="Comic Sans MS" w:hAnsi="Arial" w:cs="Arial"/>
          <w:spacing w:val="-2"/>
          <w:sz w:val="32"/>
          <w:szCs w:val="32"/>
        </w:rPr>
        <w:t>i</w:t>
      </w:r>
      <w:r w:rsidRPr="005E0E99">
        <w:rPr>
          <w:rFonts w:ascii="Arial" w:eastAsia="Comic Sans MS" w:hAnsi="Arial" w:cs="Arial"/>
          <w:sz w:val="32"/>
          <w:szCs w:val="32"/>
        </w:rPr>
        <w:t>ll</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nur</w:t>
      </w:r>
      <w:r w:rsidRPr="005E0E99">
        <w:rPr>
          <w:rFonts w:ascii="Arial" w:eastAsia="Comic Sans MS" w:hAnsi="Arial" w:cs="Arial"/>
          <w:spacing w:val="-3"/>
          <w:sz w:val="32"/>
          <w:szCs w:val="32"/>
        </w:rPr>
        <w:t>t</w:t>
      </w:r>
      <w:r w:rsidRPr="005E0E99">
        <w:rPr>
          <w:rFonts w:ascii="Arial" w:eastAsia="Comic Sans MS" w:hAnsi="Arial" w:cs="Arial"/>
          <w:sz w:val="32"/>
          <w:szCs w:val="32"/>
        </w:rPr>
        <w:t>ure</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t</w:t>
      </w:r>
      <w:r w:rsidRPr="005E0E99">
        <w:rPr>
          <w:rFonts w:ascii="Arial" w:eastAsia="Comic Sans MS" w:hAnsi="Arial" w:cs="Arial"/>
          <w:spacing w:val="-2"/>
          <w:sz w:val="32"/>
          <w:szCs w:val="32"/>
        </w:rPr>
        <w:t>h</w:t>
      </w:r>
      <w:r w:rsidRPr="005E0E99">
        <w:rPr>
          <w:rFonts w:ascii="Arial" w:eastAsia="Comic Sans MS" w:hAnsi="Arial" w:cs="Arial"/>
          <w:sz w:val="32"/>
          <w:szCs w:val="32"/>
        </w:rPr>
        <w:t>eir</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n</w:t>
      </w:r>
      <w:r w:rsidRPr="005E0E99">
        <w:rPr>
          <w:rFonts w:ascii="Arial" w:eastAsia="Comic Sans MS" w:hAnsi="Arial" w:cs="Arial"/>
          <w:spacing w:val="-3"/>
          <w:sz w:val="32"/>
          <w:szCs w:val="32"/>
        </w:rPr>
        <w:t>e</w:t>
      </w:r>
      <w:r w:rsidRPr="005E0E99">
        <w:rPr>
          <w:rFonts w:ascii="Arial" w:eastAsia="Comic Sans MS" w:hAnsi="Arial" w:cs="Arial"/>
          <w:sz w:val="32"/>
          <w:szCs w:val="32"/>
        </w:rPr>
        <w:t>eds</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as</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indivi</w:t>
      </w:r>
      <w:r w:rsidRPr="005E0E99">
        <w:rPr>
          <w:rFonts w:ascii="Arial" w:eastAsia="Comic Sans MS" w:hAnsi="Arial" w:cs="Arial"/>
          <w:spacing w:val="-4"/>
          <w:sz w:val="32"/>
          <w:szCs w:val="32"/>
        </w:rPr>
        <w:t>d</w:t>
      </w:r>
      <w:r w:rsidRPr="005E0E99">
        <w:rPr>
          <w:rFonts w:ascii="Arial" w:eastAsia="Comic Sans MS" w:hAnsi="Arial" w:cs="Arial"/>
          <w:sz w:val="32"/>
          <w:szCs w:val="32"/>
        </w:rPr>
        <w:t>u</w:t>
      </w:r>
      <w:r w:rsidRPr="005E0E99">
        <w:rPr>
          <w:rFonts w:ascii="Arial" w:eastAsia="Comic Sans MS" w:hAnsi="Arial" w:cs="Arial"/>
          <w:spacing w:val="1"/>
          <w:sz w:val="32"/>
          <w:szCs w:val="32"/>
        </w:rPr>
        <w:t>a</w:t>
      </w:r>
      <w:r w:rsidRPr="005E0E99">
        <w:rPr>
          <w:rFonts w:ascii="Arial" w:eastAsia="Comic Sans MS" w:hAnsi="Arial" w:cs="Arial"/>
          <w:sz w:val="32"/>
          <w:szCs w:val="32"/>
        </w:rPr>
        <w:t>l</w:t>
      </w:r>
      <w:r w:rsidRPr="005E0E99">
        <w:rPr>
          <w:rFonts w:ascii="Arial" w:eastAsia="Comic Sans MS" w:hAnsi="Arial" w:cs="Arial"/>
          <w:spacing w:val="-2"/>
          <w:sz w:val="32"/>
          <w:szCs w:val="32"/>
        </w:rPr>
        <w:t>s</w:t>
      </w:r>
      <w:r w:rsidRPr="005E0E99">
        <w:rPr>
          <w:rFonts w:ascii="Arial" w:eastAsia="Comic Sans MS" w:hAnsi="Arial" w:cs="Arial"/>
          <w:sz w:val="32"/>
          <w:szCs w:val="32"/>
        </w:rPr>
        <w:t xml:space="preserve">. </w:t>
      </w:r>
      <w:r w:rsidRPr="005E0E99">
        <w:rPr>
          <w:rFonts w:ascii="Arial" w:eastAsia="Comic Sans MS" w:hAnsi="Arial" w:cs="Arial"/>
          <w:spacing w:val="21"/>
          <w:sz w:val="32"/>
          <w:szCs w:val="32"/>
        </w:rPr>
        <w:t xml:space="preserve"> </w:t>
      </w:r>
      <w:r w:rsidRPr="005E0E99">
        <w:rPr>
          <w:rFonts w:ascii="Arial" w:eastAsia="Comic Sans MS" w:hAnsi="Arial" w:cs="Arial"/>
          <w:spacing w:val="-2"/>
          <w:sz w:val="32"/>
          <w:szCs w:val="32"/>
        </w:rPr>
        <w:t>W</w:t>
      </w:r>
      <w:r w:rsidRPr="005E0E99">
        <w:rPr>
          <w:rFonts w:ascii="Arial" w:eastAsia="Comic Sans MS" w:hAnsi="Arial" w:cs="Arial"/>
          <w:sz w:val="32"/>
          <w:szCs w:val="32"/>
        </w:rPr>
        <w:t>e constan</w:t>
      </w:r>
      <w:r w:rsidRPr="005E0E99">
        <w:rPr>
          <w:rFonts w:ascii="Arial" w:eastAsia="Comic Sans MS" w:hAnsi="Arial" w:cs="Arial"/>
          <w:spacing w:val="-2"/>
          <w:sz w:val="32"/>
          <w:szCs w:val="32"/>
        </w:rPr>
        <w:t>t</w:t>
      </w:r>
      <w:r w:rsidRPr="005E0E99">
        <w:rPr>
          <w:rFonts w:ascii="Arial" w:eastAsia="Comic Sans MS" w:hAnsi="Arial" w:cs="Arial"/>
          <w:sz w:val="32"/>
          <w:szCs w:val="32"/>
        </w:rPr>
        <w:t>ly</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rev</w:t>
      </w:r>
      <w:r w:rsidRPr="005E0E99">
        <w:rPr>
          <w:rFonts w:ascii="Arial" w:eastAsia="Comic Sans MS" w:hAnsi="Arial" w:cs="Arial"/>
          <w:spacing w:val="-2"/>
          <w:sz w:val="32"/>
          <w:szCs w:val="32"/>
        </w:rPr>
        <w:t>i</w:t>
      </w:r>
      <w:r w:rsidRPr="005E0E99">
        <w:rPr>
          <w:rFonts w:ascii="Arial" w:eastAsia="Comic Sans MS" w:hAnsi="Arial" w:cs="Arial"/>
          <w:sz w:val="32"/>
          <w:szCs w:val="32"/>
        </w:rPr>
        <w:t>ew</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o</w:t>
      </w:r>
      <w:r w:rsidRPr="005E0E99">
        <w:rPr>
          <w:rFonts w:ascii="Arial" w:eastAsia="Comic Sans MS" w:hAnsi="Arial" w:cs="Arial"/>
          <w:spacing w:val="1"/>
          <w:sz w:val="32"/>
          <w:szCs w:val="32"/>
        </w:rPr>
        <w:t>u</w:t>
      </w:r>
      <w:r w:rsidRPr="005E0E99">
        <w:rPr>
          <w:rFonts w:ascii="Arial" w:eastAsia="Comic Sans MS" w:hAnsi="Arial" w:cs="Arial"/>
          <w:sz w:val="32"/>
          <w:szCs w:val="32"/>
        </w:rPr>
        <w:t>r</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pro</w:t>
      </w:r>
      <w:r w:rsidRPr="005E0E99">
        <w:rPr>
          <w:rFonts w:ascii="Arial" w:eastAsia="Comic Sans MS" w:hAnsi="Arial" w:cs="Arial"/>
          <w:spacing w:val="-2"/>
          <w:sz w:val="32"/>
          <w:szCs w:val="32"/>
        </w:rPr>
        <w:t>v</w:t>
      </w:r>
      <w:r w:rsidRPr="005E0E99">
        <w:rPr>
          <w:rFonts w:ascii="Arial" w:eastAsia="Comic Sans MS" w:hAnsi="Arial" w:cs="Arial"/>
          <w:sz w:val="32"/>
          <w:szCs w:val="32"/>
        </w:rPr>
        <w:t>ision and in</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consult</w:t>
      </w:r>
      <w:r w:rsidRPr="005E0E99">
        <w:rPr>
          <w:rFonts w:ascii="Arial" w:eastAsia="Comic Sans MS" w:hAnsi="Arial" w:cs="Arial"/>
          <w:spacing w:val="1"/>
          <w:sz w:val="32"/>
          <w:szCs w:val="32"/>
        </w:rPr>
        <w:t>a</w:t>
      </w:r>
      <w:r w:rsidRPr="005E0E99">
        <w:rPr>
          <w:rFonts w:ascii="Arial" w:eastAsia="Comic Sans MS" w:hAnsi="Arial" w:cs="Arial"/>
          <w:sz w:val="32"/>
          <w:szCs w:val="32"/>
        </w:rPr>
        <w:t>t</w:t>
      </w:r>
      <w:r w:rsidRPr="005E0E99">
        <w:rPr>
          <w:rFonts w:ascii="Arial" w:eastAsia="Comic Sans MS" w:hAnsi="Arial" w:cs="Arial"/>
          <w:spacing w:val="-2"/>
          <w:sz w:val="32"/>
          <w:szCs w:val="32"/>
        </w:rPr>
        <w:t>i</w:t>
      </w:r>
      <w:r w:rsidRPr="005E0E99">
        <w:rPr>
          <w:rFonts w:ascii="Arial" w:eastAsia="Comic Sans MS" w:hAnsi="Arial" w:cs="Arial"/>
          <w:sz w:val="32"/>
          <w:szCs w:val="32"/>
        </w:rPr>
        <w:t>on</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with</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pa</w:t>
      </w:r>
      <w:r w:rsidRPr="005E0E99">
        <w:rPr>
          <w:rFonts w:ascii="Arial" w:eastAsia="Comic Sans MS" w:hAnsi="Arial" w:cs="Arial"/>
          <w:spacing w:val="-2"/>
          <w:sz w:val="32"/>
          <w:szCs w:val="32"/>
        </w:rPr>
        <w:t>r</w:t>
      </w:r>
      <w:r w:rsidRPr="005E0E99">
        <w:rPr>
          <w:rFonts w:ascii="Arial" w:eastAsia="Comic Sans MS" w:hAnsi="Arial" w:cs="Arial"/>
          <w:sz w:val="32"/>
          <w:szCs w:val="32"/>
        </w:rPr>
        <w:t>ents</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and o</w:t>
      </w:r>
      <w:r w:rsidRPr="005E0E99">
        <w:rPr>
          <w:rFonts w:ascii="Arial" w:eastAsia="Comic Sans MS" w:hAnsi="Arial" w:cs="Arial"/>
          <w:spacing w:val="1"/>
          <w:sz w:val="32"/>
          <w:szCs w:val="32"/>
        </w:rPr>
        <w:t>u</w:t>
      </w:r>
      <w:r w:rsidRPr="005E0E99">
        <w:rPr>
          <w:rFonts w:ascii="Arial" w:eastAsia="Comic Sans MS" w:hAnsi="Arial" w:cs="Arial"/>
          <w:sz w:val="32"/>
          <w:szCs w:val="32"/>
        </w:rPr>
        <w:t>r</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wider</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commu</w:t>
      </w:r>
      <w:r w:rsidRPr="005E0E99">
        <w:rPr>
          <w:rFonts w:ascii="Arial" w:eastAsia="Comic Sans MS" w:hAnsi="Arial" w:cs="Arial"/>
          <w:spacing w:val="-1"/>
          <w:sz w:val="32"/>
          <w:szCs w:val="32"/>
        </w:rPr>
        <w:t>n</w:t>
      </w:r>
      <w:r w:rsidRPr="005E0E99">
        <w:rPr>
          <w:rFonts w:ascii="Arial" w:eastAsia="Comic Sans MS" w:hAnsi="Arial" w:cs="Arial"/>
          <w:sz w:val="32"/>
          <w:szCs w:val="32"/>
        </w:rPr>
        <w:t>i</w:t>
      </w:r>
      <w:r w:rsidRPr="005E0E99">
        <w:rPr>
          <w:rFonts w:ascii="Arial" w:eastAsia="Comic Sans MS" w:hAnsi="Arial" w:cs="Arial"/>
          <w:spacing w:val="-2"/>
          <w:sz w:val="32"/>
          <w:szCs w:val="32"/>
        </w:rPr>
        <w:t>ty</w:t>
      </w:r>
      <w:r w:rsidRPr="005E0E99">
        <w:rPr>
          <w:rFonts w:ascii="Arial" w:eastAsia="Comic Sans MS" w:hAnsi="Arial" w:cs="Arial"/>
          <w:sz w:val="32"/>
          <w:szCs w:val="32"/>
        </w:rPr>
        <w:t>,</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 xml:space="preserve">we strive to </w:t>
      </w:r>
      <w:r w:rsidRPr="005E0E99">
        <w:rPr>
          <w:rFonts w:ascii="Arial" w:eastAsia="Comic Sans MS" w:hAnsi="Arial" w:cs="Arial"/>
          <w:spacing w:val="-1"/>
          <w:sz w:val="32"/>
          <w:szCs w:val="32"/>
        </w:rPr>
        <w:t>r</w:t>
      </w:r>
      <w:r w:rsidRPr="005E0E99">
        <w:rPr>
          <w:rFonts w:ascii="Arial" w:eastAsia="Comic Sans MS" w:hAnsi="Arial" w:cs="Arial"/>
          <w:spacing w:val="-2"/>
          <w:sz w:val="32"/>
          <w:szCs w:val="32"/>
        </w:rPr>
        <w:t>e</w:t>
      </w:r>
      <w:r w:rsidRPr="005E0E99">
        <w:rPr>
          <w:rFonts w:ascii="Arial" w:eastAsia="Comic Sans MS" w:hAnsi="Arial" w:cs="Arial"/>
          <w:sz w:val="32"/>
          <w:szCs w:val="32"/>
        </w:rPr>
        <w:t>ta</w:t>
      </w:r>
      <w:r w:rsidRPr="005E0E99">
        <w:rPr>
          <w:rFonts w:ascii="Arial" w:eastAsia="Comic Sans MS" w:hAnsi="Arial" w:cs="Arial"/>
          <w:spacing w:val="1"/>
          <w:sz w:val="32"/>
          <w:szCs w:val="32"/>
        </w:rPr>
        <w:t>i</w:t>
      </w:r>
      <w:r w:rsidRPr="005E0E99">
        <w:rPr>
          <w:rFonts w:ascii="Arial" w:eastAsia="Comic Sans MS" w:hAnsi="Arial" w:cs="Arial"/>
          <w:sz w:val="32"/>
          <w:szCs w:val="32"/>
        </w:rPr>
        <w:t>n</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o</w:t>
      </w:r>
      <w:r w:rsidRPr="005E0E99">
        <w:rPr>
          <w:rFonts w:ascii="Arial" w:eastAsia="Comic Sans MS" w:hAnsi="Arial" w:cs="Arial"/>
          <w:spacing w:val="1"/>
          <w:sz w:val="32"/>
          <w:szCs w:val="32"/>
        </w:rPr>
        <w:t>u</w:t>
      </w:r>
      <w:r w:rsidRPr="005E0E99">
        <w:rPr>
          <w:rFonts w:ascii="Arial" w:eastAsia="Comic Sans MS" w:hAnsi="Arial" w:cs="Arial"/>
          <w:sz w:val="32"/>
          <w:szCs w:val="32"/>
        </w:rPr>
        <w:t xml:space="preserve">r family </w:t>
      </w:r>
      <w:r w:rsidRPr="005E0E99">
        <w:rPr>
          <w:rFonts w:ascii="Arial" w:eastAsia="Comic Sans MS" w:hAnsi="Arial" w:cs="Arial"/>
          <w:spacing w:val="-3"/>
          <w:sz w:val="32"/>
          <w:szCs w:val="32"/>
        </w:rPr>
        <w:t>e</w:t>
      </w:r>
      <w:r w:rsidRPr="005E0E99">
        <w:rPr>
          <w:rFonts w:ascii="Arial" w:eastAsia="Comic Sans MS" w:hAnsi="Arial" w:cs="Arial"/>
          <w:sz w:val="32"/>
          <w:szCs w:val="32"/>
        </w:rPr>
        <w:t>t</w:t>
      </w:r>
      <w:r w:rsidRPr="005E0E99">
        <w:rPr>
          <w:rFonts w:ascii="Arial" w:eastAsia="Comic Sans MS" w:hAnsi="Arial" w:cs="Arial"/>
          <w:spacing w:val="-2"/>
          <w:sz w:val="32"/>
          <w:szCs w:val="32"/>
        </w:rPr>
        <w:t>h</w:t>
      </w:r>
      <w:r w:rsidRPr="005E0E99">
        <w:rPr>
          <w:rFonts w:ascii="Arial" w:eastAsia="Comic Sans MS" w:hAnsi="Arial" w:cs="Arial"/>
          <w:sz w:val="32"/>
          <w:szCs w:val="32"/>
        </w:rPr>
        <w:t xml:space="preserve">os </w:t>
      </w:r>
      <w:r w:rsidRPr="005E0E99">
        <w:rPr>
          <w:rFonts w:ascii="Arial" w:eastAsia="Comic Sans MS" w:hAnsi="Arial" w:cs="Arial"/>
          <w:spacing w:val="-1"/>
          <w:sz w:val="32"/>
          <w:szCs w:val="32"/>
        </w:rPr>
        <w:t>w</w:t>
      </w:r>
      <w:r w:rsidRPr="005E0E99">
        <w:rPr>
          <w:rFonts w:ascii="Arial" w:eastAsia="Comic Sans MS" w:hAnsi="Arial" w:cs="Arial"/>
          <w:sz w:val="32"/>
          <w:szCs w:val="32"/>
        </w:rPr>
        <w:t xml:space="preserve">hilst </w:t>
      </w:r>
      <w:r w:rsidRPr="005E0E99">
        <w:rPr>
          <w:rFonts w:ascii="Arial" w:eastAsia="Comic Sans MS" w:hAnsi="Arial" w:cs="Arial"/>
          <w:spacing w:val="-2"/>
          <w:sz w:val="32"/>
          <w:szCs w:val="32"/>
        </w:rPr>
        <w:t>a</w:t>
      </w:r>
      <w:r w:rsidRPr="005E0E99">
        <w:rPr>
          <w:rFonts w:ascii="Arial" w:eastAsia="Comic Sans MS" w:hAnsi="Arial" w:cs="Arial"/>
          <w:sz w:val="32"/>
          <w:szCs w:val="32"/>
        </w:rPr>
        <w:t xml:space="preserve">lso </w:t>
      </w:r>
      <w:r w:rsidRPr="005E0E99">
        <w:rPr>
          <w:rFonts w:ascii="Arial" w:eastAsia="Comic Sans MS" w:hAnsi="Arial" w:cs="Arial"/>
          <w:spacing w:val="-2"/>
          <w:sz w:val="32"/>
          <w:szCs w:val="32"/>
        </w:rPr>
        <w:t>e</w:t>
      </w:r>
      <w:r w:rsidRPr="005E0E99">
        <w:rPr>
          <w:rFonts w:ascii="Arial" w:eastAsia="Comic Sans MS" w:hAnsi="Arial" w:cs="Arial"/>
          <w:sz w:val="32"/>
          <w:szCs w:val="32"/>
        </w:rPr>
        <w:t>qu</w:t>
      </w:r>
      <w:r w:rsidRPr="005E0E99">
        <w:rPr>
          <w:rFonts w:ascii="Arial" w:eastAsia="Comic Sans MS" w:hAnsi="Arial" w:cs="Arial"/>
          <w:spacing w:val="1"/>
          <w:sz w:val="32"/>
          <w:szCs w:val="32"/>
        </w:rPr>
        <w:t>i</w:t>
      </w:r>
      <w:r w:rsidRPr="005E0E99">
        <w:rPr>
          <w:rFonts w:ascii="Arial" w:eastAsia="Comic Sans MS" w:hAnsi="Arial" w:cs="Arial"/>
          <w:sz w:val="32"/>
          <w:szCs w:val="32"/>
        </w:rPr>
        <w:t>p</w:t>
      </w:r>
      <w:r w:rsidRPr="005E0E99">
        <w:rPr>
          <w:rFonts w:ascii="Arial" w:eastAsia="Comic Sans MS" w:hAnsi="Arial" w:cs="Arial"/>
          <w:spacing w:val="-2"/>
          <w:sz w:val="32"/>
          <w:szCs w:val="32"/>
        </w:rPr>
        <w:t>p</w:t>
      </w:r>
      <w:r w:rsidRPr="005E0E99">
        <w:rPr>
          <w:rFonts w:ascii="Arial" w:eastAsia="Comic Sans MS" w:hAnsi="Arial" w:cs="Arial"/>
          <w:sz w:val="32"/>
          <w:szCs w:val="32"/>
        </w:rPr>
        <w:t>ing</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o</w:t>
      </w:r>
      <w:r w:rsidRPr="005E0E99">
        <w:rPr>
          <w:rFonts w:ascii="Arial" w:eastAsia="Comic Sans MS" w:hAnsi="Arial" w:cs="Arial"/>
          <w:spacing w:val="1"/>
          <w:sz w:val="32"/>
          <w:szCs w:val="32"/>
        </w:rPr>
        <w:t>u</w:t>
      </w:r>
      <w:r w:rsidRPr="005E0E99">
        <w:rPr>
          <w:rFonts w:ascii="Arial" w:eastAsia="Comic Sans MS" w:hAnsi="Arial" w:cs="Arial"/>
          <w:sz w:val="32"/>
          <w:szCs w:val="32"/>
        </w:rPr>
        <w:t>r ch</w:t>
      </w:r>
      <w:r w:rsidRPr="005E0E99">
        <w:rPr>
          <w:rFonts w:ascii="Arial" w:eastAsia="Comic Sans MS" w:hAnsi="Arial" w:cs="Arial"/>
          <w:spacing w:val="-2"/>
          <w:sz w:val="32"/>
          <w:szCs w:val="32"/>
        </w:rPr>
        <w:t>i</w:t>
      </w:r>
      <w:r w:rsidRPr="005E0E99">
        <w:rPr>
          <w:rFonts w:ascii="Arial" w:eastAsia="Comic Sans MS" w:hAnsi="Arial" w:cs="Arial"/>
          <w:sz w:val="32"/>
          <w:szCs w:val="32"/>
        </w:rPr>
        <w:t>ldren</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for the future.</w:t>
      </w:r>
    </w:p>
    <w:p w14:paraId="1724F0FA" w14:textId="77777777" w:rsidR="005D5AB3" w:rsidRPr="005E0E99" w:rsidRDefault="005D5AB3">
      <w:pPr>
        <w:spacing w:before="11" w:line="220" w:lineRule="exact"/>
        <w:rPr>
          <w:rFonts w:ascii="Arial" w:hAnsi="Arial" w:cs="Arial"/>
          <w:sz w:val="32"/>
          <w:szCs w:val="32"/>
        </w:rPr>
      </w:pPr>
    </w:p>
    <w:p w14:paraId="7F3D75A4" w14:textId="23A6582E" w:rsidR="005D5AB3" w:rsidRPr="005E0E99" w:rsidRDefault="00A6249E" w:rsidP="008B62B7">
      <w:pPr>
        <w:ind w:left="102" w:right="68"/>
        <w:jc w:val="both"/>
        <w:rPr>
          <w:rFonts w:ascii="Arial" w:eastAsia="Comic Sans MS" w:hAnsi="Arial" w:cs="Arial"/>
          <w:sz w:val="32"/>
          <w:szCs w:val="32"/>
        </w:rPr>
      </w:pPr>
      <w:r w:rsidRPr="005E0E99">
        <w:rPr>
          <w:rFonts w:ascii="Arial" w:eastAsia="Comic Sans MS" w:hAnsi="Arial" w:cs="Arial"/>
          <w:sz w:val="32"/>
          <w:szCs w:val="32"/>
        </w:rPr>
        <w:t>We</w:t>
      </w:r>
      <w:r w:rsidRPr="005E0E99">
        <w:rPr>
          <w:rFonts w:ascii="Arial" w:eastAsia="Comic Sans MS" w:hAnsi="Arial" w:cs="Arial"/>
          <w:spacing w:val="52"/>
          <w:sz w:val="32"/>
          <w:szCs w:val="32"/>
        </w:rPr>
        <w:t xml:space="preserve"> </w:t>
      </w:r>
      <w:r w:rsidRPr="005E0E99">
        <w:rPr>
          <w:rFonts w:ascii="Arial" w:eastAsia="Comic Sans MS" w:hAnsi="Arial" w:cs="Arial"/>
          <w:spacing w:val="-3"/>
          <w:sz w:val="32"/>
          <w:szCs w:val="32"/>
        </w:rPr>
        <w:t>h</w:t>
      </w:r>
      <w:r w:rsidRPr="005E0E99">
        <w:rPr>
          <w:rFonts w:ascii="Arial" w:eastAsia="Comic Sans MS" w:hAnsi="Arial" w:cs="Arial"/>
          <w:sz w:val="32"/>
          <w:szCs w:val="32"/>
        </w:rPr>
        <w:t>ope</w:t>
      </w:r>
      <w:r w:rsidRPr="005E0E99">
        <w:rPr>
          <w:rFonts w:ascii="Arial" w:eastAsia="Comic Sans MS" w:hAnsi="Arial" w:cs="Arial"/>
          <w:spacing w:val="52"/>
          <w:sz w:val="32"/>
          <w:szCs w:val="32"/>
        </w:rPr>
        <w:t xml:space="preserve"> </w:t>
      </w:r>
      <w:r w:rsidRPr="005E0E99">
        <w:rPr>
          <w:rFonts w:ascii="Arial" w:eastAsia="Comic Sans MS" w:hAnsi="Arial" w:cs="Arial"/>
          <w:spacing w:val="-2"/>
          <w:sz w:val="32"/>
          <w:szCs w:val="32"/>
        </w:rPr>
        <w:t>t</w:t>
      </w:r>
      <w:r w:rsidRPr="005E0E99">
        <w:rPr>
          <w:rFonts w:ascii="Arial" w:eastAsia="Comic Sans MS" w:hAnsi="Arial" w:cs="Arial"/>
          <w:sz w:val="32"/>
          <w:szCs w:val="32"/>
        </w:rPr>
        <w:t>o</w:t>
      </w:r>
      <w:r w:rsidRPr="005E0E99">
        <w:rPr>
          <w:rFonts w:ascii="Arial" w:eastAsia="Comic Sans MS" w:hAnsi="Arial" w:cs="Arial"/>
          <w:spacing w:val="52"/>
          <w:sz w:val="32"/>
          <w:szCs w:val="32"/>
        </w:rPr>
        <w:t xml:space="preserve"> </w:t>
      </w:r>
      <w:r w:rsidRPr="005E0E99">
        <w:rPr>
          <w:rFonts w:ascii="Arial" w:eastAsia="Comic Sans MS" w:hAnsi="Arial" w:cs="Arial"/>
          <w:sz w:val="32"/>
          <w:szCs w:val="32"/>
        </w:rPr>
        <w:t>e</w:t>
      </w:r>
      <w:r w:rsidRPr="005E0E99">
        <w:rPr>
          <w:rFonts w:ascii="Arial" w:eastAsia="Comic Sans MS" w:hAnsi="Arial" w:cs="Arial"/>
          <w:spacing w:val="-3"/>
          <w:sz w:val="32"/>
          <w:szCs w:val="32"/>
        </w:rPr>
        <w:t>n</w:t>
      </w:r>
      <w:r w:rsidRPr="005E0E99">
        <w:rPr>
          <w:rFonts w:ascii="Arial" w:eastAsia="Comic Sans MS" w:hAnsi="Arial" w:cs="Arial"/>
          <w:sz w:val="32"/>
          <w:szCs w:val="32"/>
        </w:rPr>
        <w:t>coura</w:t>
      </w:r>
      <w:r w:rsidRPr="005E0E99">
        <w:rPr>
          <w:rFonts w:ascii="Arial" w:eastAsia="Comic Sans MS" w:hAnsi="Arial" w:cs="Arial"/>
          <w:spacing w:val="-3"/>
          <w:sz w:val="32"/>
          <w:szCs w:val="32"/>
        </w:rPr>
        <w:t>g</w:t>
      </w:r>
      <w:r w:rsidRPr="005E0E99">
        <w:rPr>
          <w:rFonts w:ascii="Arial" w:eastAsia="Comic Sans MS" w:hAnsi="Arial" w:cs="Arial"/>
          <w:sz w:val="32"/>
          <w:szCs w:val="32"/>
        </w:rPr>
        <w:t>e</w:t>
      </w:r>
      <w:r w:rsidRPr="005E0E99">
        <w:rPr>
          <w:rFonts w:ascii="Arial" w:eastAsia="Comic Sans MS" w:hAnsi="Arial" w:cs="Arial"/>
          <w:spacing w:val="52"/>
          <w:sz w:val="32"/>
          <w:szCs w:val="32"/>
        </w:rPr>
        <w:t xml:space="preserve"> </w:t>
      </w:r>
      <w:r w:rsidRPr="005E0E99">
        <w:rPr>
          <w:rFonts w:ascii="Arial" w:eastAsia="Comic Sans MS" w:hAnsi="Arial" w:cs="Arial"/>
          <w:sz w:val="32"/>
          <w:szCs w:val="32"/>
        </w:rPr>
        <w:t>a</w:t>
      </w:r>
      <w:r w:rsidRPr="005E0E99">
        <w:rPr>
          <w:rFonts w:ascii="Arial" w:eastAsia="Comic Sans MS" w:hAnsi="Arial" w:cs="Arial"/>
          <w:spacing w:val="52"/>
          <w:sz w:val="32"/>
          <w:szCs w:val="32"/>
        </w:rPr>
        <w:t xml:space="preserve"> </w:t>
      </w:r>
      <w:r w:rsidRPr="005E0E99">
        <w:rPr>
          <w:rFonts w:ascii="Arial" w:eastAsia="Comic Sans MS" w:hAnsi="Arial" w:cs="Arial"/>
          <w:sz w:val="32"/>
          <w:szCs w:val="32"/>
        </w:rPr>
        <w:t>s</w:t>
      </w:r>
      <w:r w:rsidRPr="005E0E99">
        <w:rPr>
          <w:rFonts w:ascii="Arial" w:eastAsia="Comic Sans MS" w:hAnsi="Arial" w:cs="Arial"/>
          <w:spacing w:val="-1"/>
          <w:sz w:val="32"/>
          <w:szCs w:val="32"/>
        </w:rPr>
        <w:t>h</w:t>
      </w:r>
      <w:r w:rsidRPr="005E0E99">
        <w:rPr>
          <w:rFonts w:ascii="Arial" w:eastAsia="Comic Sans MS" w:hAnsi="Arial" w:cs="Arial"/>
          <w:sz w:val="32"/>
          <w:szCs w:val="32"/>
        </w:rPr>
        <w:t>a</w:t>
      </w:r>
      <w:r w:rsidRPr="005E0E99">
        <w:rPr>
          <w:rFonts w:ascii="Arial" w:eastAsia="Comic Sans MS" w:hAnsi="Arial" w:cs="Arial"/>
          <w:spacing w:val="-2"/>
          <w:sz w:val="32"/>
          <w:szCs w:val="32"/>
        </w:rPr>
        <w:t>r</w:t>
      </w:r>
      <w:r w:rsidRPr="005E0E99">
        <w:rPr>
          <w:rFonts w:ascii="Arial" w:eastAsia="Comic Sans MS" w:hAnsi="Arial" w:cs="Arial"/>
          <w:sz w:val="32"/>
          <w:szCs w:val="32"/>
        </w:rPr>
        <w:t>ed</w:t>
      </w:r>
      <w:r w:rsidRPr="005E0E99">
        <w:rPr>
          <w:rFonts w:ascii="Arial" w:eastAsia="Comic Sans MS" w:hAnsi="Arial" w:cs="Arial"/>
          <w:spacing w:val="50"/>
          <w:sz w:val="32"/>
          <w:szCs w:val="32"/>
        </w:rPr>
        <w:t xml:space="preserve"> </w:t>
      </w:r>
      <w:r w:rsidRPr="005E0E99">
        <w:rPr>
          <w:rFonts w:ascii="Arial" w:eastAsia="Comic Sans MS" w:hAnsi="Arial" w:cs="Arial"/>
          <w:sz w:val="32"/>
          <w:szCs w:val="32"/>
        </w:rPr>
        <w:t>com</w:t>
      </w:r>
      <w:r w:rsidRPr="005E0E99">
        <w:rPr>
          <w:rFonts w:ascii="Arial" w:eastAsia="Comic Sans MS" w:hAnsi="Arial" w:cs="Arial"/>
          <w:spacing w:val="-2"/>
          <w:sz w:val="32"/>
          <w:szCs w:val="32"/>
        </w:rPr>
        <w:t>m</w:t>
      </w:r>
      <w:r w:rsidRPr="005E0E99">
        <w:rPr>
          <w:rFonts w:ascii="Arial" w:eastAsia="Comic Sans MS" w:hAnsi="Arial" w:cs="Arial"/>
          <w:sz w:val="32"/>
          <w:szCs w:val="32"/>
        </w:rPr>
        <w:t>itme</w:t>
      </w:r>
      <w:r w:rsidRPr="005E0E99">
        <w:rPr>
          <w:rFonts w:ascii="Arial" w:eastAsia="Comic Sans MS" w:hAnsi="Arial" w:cs="Arial"/>
          <w:spacing w:val="-4"/>
          <w:sz w:val="32"/>
          <w:szCs w:val="32"/>
        </w:rPr>
        <w:t>n</w:t>
      </w:r>
      <w:r w:rsidRPr="005E0E99">
        <w:rPr>
          <w:rFonts w:ascii="Arial" w:eastAsia="Comic Sans MS" w:hAnsi="Arial" w:cs="Arial"/>
          <w:sz w:val="32"/>
          <w:szCs w:val="32"/>
        </w:rPr>
        <w:t>t</w:t>
      </w:r>
      <w:r w:rsidRPr="005E0E99">
        <w:rPr>
          <w:rFonts w:ascii="Arial" w:eastAsia="Comic Sans MS" w:hAnsi="Arial" w:cs="Arial"/>
          <w:spacing w:val="52"/>
          <w:sz w:val="32"/>
          <w:szCs w:val="32"/>
        </w:rPr>
        <w:t xml:space="preserve"> </w:t>
      </w:r>
      <w:r w:rsidRPr="005E0E99">
        <w:rPr>
          <w:rFonts w:ascii="Arial" w:eastAsia="Comic Sans MS" w:hAnsi="Arial" w:cs="Arial"/>
          <w:sz w:val="32"/>
          <w:szCs w:val="32"/>
        </w:rPr>
        <w:t>to</w:t>
      </w:r>
      <w:r w:rsidRPr="005E0E99">
        <w:rPr>
          <w:rFonts w:ascii="Arial" w:eastAsia="Comic Sans MS" w:hAnsi="Arial" w:cs="Arial"/>
          <w:spacing w:val="52"/>
          <w:sz w:val="32"/>
          <w:szCs w:val="32"/>
        </w:rPr>
        <w:t xml:space="preserve"> </w:t>
      </w:r>
      <w:r w:rsidRPr="005E0E99">
        <w:rPr>
          <w:rFonts w:ascii="Arial" w:eastAsia="Comic Sans MS" w:hAnsi="Arial" w:cs="Arial"/>
          <w:sz w:val="32"/>
          <w:szCs w:val="32"/>
        </w:rPr>
        <w:t>the</w:t>
      </w:r>
      <w:r w:rsidRPr="005E0E99">
        <w:rPr>
          <w:rFonts w:ascii="Arial" w:eastAsia="Comic Sans MS" w:hAnsi="Arial" w:cs="Arial"/>
          <w:spacing w:val="51"/>
          <w:sz w:val="32"/>
          <w:szCs w:val="32"/>
        </w:rPr>
        <w:t xml:space="preserve"> </w:t>
      </w:r>
      <w:r w:rsidRPr="005E0E99">
        <w:rPr>
          <w:rFonts w:ascii="Arial" w:eastAsia="Comic Sans MS" w:hAnsi="Arial" w:cs="Arial"/>
          <w:spacing w:val="-3"/>
          <w:sz w:val="32"/>
          <w:szCs w:val="32"/>
        </w:rPr>
        <w:t>s</w:t>
      </w:r>
      <w:r w:rsidRPr="005E0E99">
        <w:rPr>
          <w:rFonts w:ascii="Arial" w:eastAsia="Comic Sans MS" w:hAnsi="Arial" w:cs="Arial"/>
          <w:sz w:val="32"/>
          <w:szCs w:val="32"/>
        </w:rPr>
        <w:t>ucc</w:t>
      </w:r>
      <w:r w:rsidRPr="005E0E99">
        <w:rPr>
          <w:rFonts w:ascii="Arial" w:eastAsia="Comic Sans MS" w:hAnsi="Arial" w:cs="Arial"/>
          <w:spacing w:val="-2"/>
          <w:sz w:val="32"/>
          <w:szCs w:val="32"/>
        </w:rPr>
        <w:t>e</w:t>
      </w:r>
      <w:r w:rsidRPr="005E0E99">
        <w:rPr>
          <w:rFonts w:ascii="Arial" w:eastAsia="Comic Sans MS" w:hAnsi="Arial" w:cs="Arial"/>
          <w:sz w:val="32"/>
          <w:szCs w:val="32"/>
        </w:rPr>
        <w:t>ss</w:t>
      </w:r>
      <w:r w:rsidRPr="005E0E99">
        <w:rPr>
          <w:rFonts w:ascii="Arial" w:eastAsia="Comic Sans MS" w:hAnsi="Arial" w:cs="Arial"/>
          <w:spacing w:val="50"/>
          <w:sz w:val="32"/>
          <w:szCs w:val="32"/>
        </w:rPr>
        <w:t xml:space="preserve"> </w:t>
      </w:r>
      <w:r w:rsidRPr="005E0E99">
        <w:rPr>
          <w:rFonts w:ascii="Arial" w:eastAsia="Comic Sans MS" w:hAnsi="Arial" w:cs="Arial"/>
          <w:sz w:val="32"/>
          <w:szCs w:val="32"/>
        </w:rPr>
        <w:t>of</w:t>
      </w:r>
      <w:r w:rsidRPr="005E0E99">
        <w:rPr>
          <w:rFonts w:ascii="Arial" w:eastAsia="Comic Sans MS" w:hAnsi="Arial" w:cs="Arial"/>
          <w:spacing w:val="52"/>
          <w:sz w:val="32"/>
          <w:szCs w:val="32"/>
        </w:rPr>
        <w:t xml:space="preserve"> </w:t>
      </w:r>
      <w:r w:rsidRPr="005E0E99">
        <w:rPr>
          <w:rFonts w:ascii="Arial" w:eastAsia="Comic Sans MS" w:hAnsi="Arial" w:cs="Arial"/>
          <w:sz w:val="32"/>
          <w:szCs w:val="32"/>
        </w:rPr>
        <w:t>our</w:t>
      </w:r>
      <w:r w:rsidRPr="005E0E99">
        <w:rPr>
          <w:rFonts w:ascii="Arial" w:eastAsia="Comic Sans MS" w:hAnsi="Arial" w:cs="Arial"/>
          <w:spacing w:val="51"/>
          <w:sz w:val="32"/>
          <w:szCs w:val="32"/>
        </w:rPr>
        <w:t xml:space="preserve"> </w:t>
      </w:r>
      <w:r w:rsidRPr="005E0E99">
        <w:rPr>
          <w:rFonts w:ascii="Arial" w:eastAsia="Comic Sans MS" w:hAnsi="Arial" w:cs="Arial"/>
          <w:sz w:val="32"/>
          <w:szCs w:val="32"/>
        </w:rPr>
        <w:t>ch</w:t>
      </w:r>
      <w:r w:rsidRPr="005E0E99">
        <w:rPr>
          <w:rFonts w:ascii="Arial" w:eastAsia="Comic Sans MS" w:hAnsi="Arial" w:cs="Arial"/>
          <w:spacing w:val="-3"/>
          <w:sz w:val="32"/>
          <w:szCs w:val="32"/>
        </w:rPr>
        <w:t>i</w:t>
      </w:r>
      <w:r w:rsidRPr="005E0E99">
        <w:rPr>
          <w:rFonts w:ascii="Arial" w:eastAsia="Comic Sans MS" w:hAnsi="Arial" w:cs="Arial"/>
          <w:sz w:val="32"/>
          <w:szCs w:val="32"/>
        </w:rPr>
        <w:t>l</w:t>
      </w:r>
      <w:r w:rsidRPr="005E0E99">
        <w:rPr>
          <w:rFonts w:ascii="Arial" w:eastAsia="Comic Sans MS" w:hAnsi="Arial" w:cs="Arial"/>
          <w:spacing w:val="-1"/>
          <w:sz w:val="32"/>
          <w:szCs w:val="32"/>
        </w:rPr>
        <w:t>d</w:t>
      </w:r>
      <w:r w:rsidRPr="005E0E99">
        <w:rPr>
          <w:rFonts w:ascii="Arial" w:eastAsia="Comic Sans MS" w:hAnsi="Arial" w:cs="Arial"/>
          <w:sz w:val="32"/>
          <w:szCs w:val="32"/>
        </w:rPr>
        <w:t>re</w:t>
      </w:r>
      <w:r w:rsidRPr="005E0E99">
        <w:rPr>
          <w:rFonts w:ascii="Arial" w:eastAsia="Comic Sans MS" w:hAnsi="Arial" w:cs="Arial"/>
          <w:spacing w:val="-2"/>
          <w:sz w:val="32"/>
          <w:szCs w:val="32"/>
        </w:rPr>
        <w:t>n</w:t>
      </w:r>
      <w:r w:rsidRPr="005E0E99">
        <w:rPr>
          <w:rFonts w:ascii="Arial" w:eastAsia="Comic Sans MS" w:hAnsi="Arial" w:cs="Arial"/>
          <w:sz w:val="32"/>
          <w:szCs w:val="32"/>
        </w:rPr>
        <w:t>,</w:t>
      </w:r>
      <w:r w:rsidRPr="005E0E99">
        <w:rPr>
          <w:rFonts w:ascii="Arial" w:eastAsia="Comic Sans MS" w:hAnsi="Arial" w:cs="Arial"/>
          <w:spacing w:val="51"/>
          <w:sz w:val="32"/>
          <w:szCs w:val="32"/>
        </w:rPr>
        <w:t xml:space="preserve"> </w:t>
      </w:r>
      <w:r w:rsidRPr="005E0E99">
        <w:rPr>
          <w:rFonts w:ascii="Arial" w:eastAsia="Comic Sans MS" w:hAnsi="Arial" w:cs="Arial"/>
          <w:sz w:val="32"/>
          <w:szCs w:val="32"/>
        </w:rPr>
        <w:t>w</w:t>
      </w:r>
      <w:r w:rsidRPr="005E0E99">
        <w:rPr>
          <w:rFonts w:ascii="Arial" w:eastAsia="Comic Sans MS" w:hAnsi="Arial" w:cs="Arial"/>
          <w:spacing w:val="-1"/>
          <w:sz w:val="32"/>
          <w:szCs w:val="32"/>
        </w:rPr>
        <w:t>h</w:t>
      </w:r>
      <w:r w:rsidRPr="005E0E99">
        <w:rPr>
          <w:rFonts w:ascii="Arial" w:eastAsia="Comic Sans MS" w:hAnsi="Arial" w:cs="Arial"/>
          <w:sz w:val="32"/>
          <w:szCs w:val="32"/>
        </w:rPr>
        <w:t>ere</w:t>
      </w:r>
      <w:r w:rsidRPr="005E0E99">
        <w:rPr>
          <w:rFonts w:ascii="Arial" w:eastAsia="Comic Sans MS" w:hAnsi="Arial" w:cs="Arial"/>
          <w:spacing w:val="51"/>
          <w:sz w:val="32"/>
          <w:szCs w:val="32"/>
        </w:rPr>
        <w:t xml:space="preserve"> </w:t>
      </w:r>
      <w:r w:rsidRPr="005E0E99">
        <w:rPr>
          <w:rFonts w:ascii="Arial" w:eastAsia="Comic Sans MS" w:hAnsi="Arial" w:cs="Arial"/>
          <w:sz w:val="32"/>
          <w:szCs w:val="32"/>
        </w:rPr>
        <w:t>pa</w:t>
      </w:r>
      <w:r w:rsidRPr="005E0E99">
        <w:rPr>
          <w:rFonts w:ascii="Arial" w:eastAsia="Comic Sans MS" w:hAnsi="Arial" w:cs="Arial"/>
          <w:spacing w:val="-3"/>
          <w:sz w:val="32"/>
          <w:szCs w:val="32"/>
        </w:rPr>
        <w:t>r</w:t>
      </w:r>
      <w:r w:rsidRPr="005E0E99">
        <w:rPr>
          <w:rFonts w:ascii="Arial" w:eastAsia="Comic Sans MS" w:hAnsi="Arial" w:cs="Arial"/>
          <w:sz w:val="32"/>
          <w:szCs w:val="32"/>
        </w:rPr>
        <w:t>en</w:t>
      </w:r>
      <w:r w:rsidRPr="005E0E99">
        <w:rPr>
          <w:rFonts w:ascii="Arial" w:eastAsia="Comic Sans MS" w:hAnsi="Arial" w:cs="Arial"/>
          <w:spacing w:val="-3"/>
          <w:sz w:val="32"/>
          <w:szCs w:val="32"/>
        </w:rPr>
        <w:t>t</w:t>
      </w:r>
      <w:r w:rsidRPr="005E0E99">
        <w:rPr>
          <w:rFonts w:ascii="Arial" w:eastAsia="Comic Sans MS" w:hAnsi="Arial" w:cs="Arial"/>
          <w:sz w:val="32"/>
          <w:szCs w:val="32"/>
        </w:rPr>
        <w:t>s</w:t>
      </w:r>
      <w:r w:rsidR="008B62B7" w:rsidRPr="005E0E99">
        <w:rPr>
          <w:rFonts w:ascii="Arial" w:eastAsia="Comic Sans MS" w:hAnsi="Arial" w:cs="Arial"/>
          <w:sz w:val="32"/>
          <w:szCs w:val="32"/>
        </w:rPr>
        <w:t xml:space="preserve"> </w:t>
      </w:r>
      <w:r w:rsidRPr="005E0E99">
        <w:rPr>
          <w:rFonts w:ascii="Arial" w:eastAsia="Comic Sans MS" w:hAnsi="Arial" w:cs="Arial"/>
          <w:sz w:val="32"/>
          <w:szCs w:val="32"/>
        </w:rPr>
        <w:t xml:space="preserve">have a </w:t>
      </w:r>
      <w:r w:rsidRPr="005E0E99">
        <w:rPr>
          <w:rFonts w:ascii="Arial" w:eastAsia="Comic Sans MS" w:hAnsi="Arial" w:cs="Arial"/>
          <w:spacing w:val="-3"/>
          <w:sz w:val="32"/>
          <w:szCs w:val="32"/>
        </w:rPr>
        <w:t>p</w:t>
      </w:r>
      <w:r w:rsidRPr="005E0E99">
        <w:rPr>
          <w:rFonts w:ascii="Arial" w:eastAsia="Comic Sans MS" w:hAnsi="Arial" w:cs="Arial"/>
          <w:sz w:val="32"/>
          <w:szCs w:val="32"/>
        </w:rPr>
        <w:t>osi</w:t>
      </w:r>
      <w:r w:rsidRPr="005E0E99">
        <w:rPr>
          <w:rFonts w:ascii="Arial" w:eastAsia="Comic Sans MS" w:hAnsi="Arial" w:cs="Arial"/>
          <w:spacing w:val="-1"/>
          <w:sz w:val="32"/>
          <w:szCs w:val="32"/>
        </w:rPr>
        <w:t>t</w:t>
      </w:r>
      <w:r w:rsidRPr="005E0E99">
        <w:rPr>
          <w:rFonts w:ascii="Arial" w:eastAsia="Comic Sans MS" w:hAnsi="Arial" w:cs="Arial"/>
          <w:sz w:val="32"/>
          <w:szCs w:val="32"/>
        </w:rPr>
        <w:t>ive</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role in</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com</w:t>
      </w:r>
      <w:r w:rsidRPr="005E0E99">
        <w:rPr>
          <w:rFonts w:ascii="Arial" w:eastAsia="Comic Sans MS" w:hAnsi="Arial" w:cs="Arial"/>
          <w:spacing w:val="-2"/>
          <w:sz w:val="32"/>
          <w:szCs w:val="32"/>
        </w:rPr>
        <w:t>p</w:t>
      </w:r>
      <w:r w:rsidRPr="005E0E99">
        <w:rPr>
          <w:rFonts w:ascii="Arial" w:eastAsia="Comic Sans MS" w:hAnsi="Arial" w:cs="Arial"/>
          <w:sz w:val="32"/>
          <w:szCs w:val="32"/>
        </w:rPr>
        <w:t>le</w:t>
      </w:r>
      <w:r w:rsidRPr="005E0E99">
        <w:rPr>
          <w:rFonts w:ascii="Arial" w:eastAsia="Comic Sans MS" w:hAnsi="Arial" w:cs="Arial"/>
          <w:spacing w:val="-2"/>
          <w:sz w:val="32"/>
          <w:szCs w:val="32"/>
        </w:rPr>
        <w:t>m</w:t>
      </w:r>
      <w:r w:rsidRPr="005E0E99">
        <w:rPr>
          <w:rFonts w:ascii="Arial" w:eastAsia="Comic Sans MS" w:hAnsi="Arial" w:cs="Arial"/>
          <w:sz w:val="32"/>
          <w:szCs w:val="32"/>
        </w:rPr>
        <w:t>enting</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and</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sup</w:t>
      </w:r>
      <w:r w:rsidRPr="005E0E99">
        <w:rPr>
          <w:rFonts w:ascii="Arial" w:eastAsia="Comic Sans MS" w:hAnsi="Arial" w:cs="Arial"/>
          <w:spacing w:val="-2"/>
          <w:sz w:val="32"/>
          <w:szCs w:val="32"/>
        </w:rPr>
        <w:t>p</w:t>
      </w:r>
      <w:r w:rsidRPr="005E0E99">
        <w:rPr>
          <w:rFonts w:ascii="Arial" w:eastAsia="Comic Sans MS" w:hAnsi="Arial" w:cs="Arial"/>
          <w:sz w:val="32"/>
          <w:szCs w:val="32"/>
        </w:rPr>
        <w:t>ort</w:t>
      </w:r>
      <w:r w:rsidRPr="005E0E99">
        <w:rPr>
          <w:rFonts w:ascii="Arial" w:eastAsia="Comic Sans MS" w:hAnsi="Arial" w:cs="Arial"/>
          <w:spacing w:val="1"/>
          <w:sz w:val="32"/>
          <w:szCs w:val="32"/>
        </w:rPr>
        <w:t>i</w:t>
      </w:r>
      <w:r w:rsidRPr="005E0E99">
        <w:rPr>
          <w:rFonts w:ascii="Arial" w:eastAsia="Comic Sans MS" w:hAnsi="Arial" w:cs="Arial"/>
          <w:sz w:val="32"/>
          <w:szCs w:val="32"/>
        </w:rPr>
        <w:t>ng</w:t>
      </w:r>
      <w:r w:rsidRPr="005E0E99">
        <w:rPr>
          <w:rFonts w:ascii="Arial" w:eastAsia="Comic Sans MS" w:hAnsi="Arial" w:cs="Arial"/>
          <w:spacing w:val="-2"/>
          <w:sz w:val="32"/>
          <w:szCs w:val="32"/>
        </w:rPr>
        <w:t xml:space="preserve"> </w:t>
      </w:r>
      <w:r w:rsidRPr="005E0E99">
        <w:rPr>
          <w:rFonts w:ascii="Arial" w:eastAsia="Comic Sans MS" w:hAnsi="Arial" w:cs="Arial"/>
          <w:sz w:val="32"/>
          <w:szCs w:val="32"/>
        </w:rPr>
        <w:t>the wo</w:t>
      </w:r>
      <w:r w:rsidRPr="005E0E99">
        <w:rPr>
          <w:rFonts w:ascii="Arial" w:eastAsia="Comic Sans MS" w:hAnsi="Arial" w:cs="Arial"/>
          <w:spacing w:val="-3"/>
          <w:sz w:val="32"/>
          <w:szCs w:val="32"/>
        </w:rPr>
        <w:t>r</w:t>
      </w:r>
      <w:r w:rsidRPr="005E0E99">
        <w:rPr>
          <w:rFonts w:ascii="Arial" w:eastAsia="Comic Sans MS" w:hAnsi="Arial" w:cs="Arial"/>
          <w:sz w:val="32"/>
          <w:szCs w:val="32"/>
        </w:rPr>
        <w:t>k of the</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sc</w:t>
      </w:r>
      <w:r w:rsidRPr="005E0E99">
        <w:rPr>
          <w:rFonts w:ascii="Arial" w:eastAsia="Comic Sans MS" w:hAnsi="Arial" w:cs="Arial"/>
          <w:spacing w:val="-3"/>
          <w:sz w:val="32"/>
          <w:szCs w:val="32"/>
        </w:rPr>
        <w:t>h</w:t>
      </w:r>
      <w:r w:rsidRPr="005E0E99">
        <w:rPr>
          <w:rFonts w:ascii="Arial" w:eastAsia="Comic Sans MS" w:hAnsi="Arial" w:cs="Arial"/>
          <w:sz w:val="32"/>
          <w:szCs w:val="32"/>
        </w:rPr>
        <w:t>o</w:t>
      </w:r>
      <w:r w:rsidRPr="005E0E99">
        <w:rPr>
          <w:rFonts w:ascii="Arial" w:eastAsia="Comic Sans MS" w:hAnsi="Arial" w:cs="Arial"/>
          <w:spacing w:val="1"/>
          <w:sz w:val="32"/>
          <w:szCs w:val="32"/>
        </w:rPr>
        <w:t>o</w:t>
      </w:r>
      <w:r w:rsidRPr="005E0E99">
        <w:rPr>
          <w:rFonts w:ascii="Arial" w:eastAsia="Comic Sans MS" w:hAnsi="Arial" w:cs="Arial"/>
          <w:sz w:val="32"/>
          <w:szCs w:val="32"/>
        </w:rPr>
        <w:t>l.</w:t>
      </w:r>
    </w:p>
    <w:p w14:paraId="73D71813" w14:textId="0ECEAE73" w:rsidR="00F61C12" w:rsidRDefault="00F61C12">
      <w:pPr>
        <w:spacing w:before="1"/>
        <w:ind w:left="102" w:right="3122"/>
        <w:jc w:val="both"/>
        <w:rPr>
          <w:rFonts w:ascii="Comic Sans MS" w:eastAsia="Comic Sans MS" w:hAnsi="Comic Sans MS" w:cs="Comic Sans MS"/>
          <w:sz w:val="34"/>
          <w:szCs w:val="34"/>
        </w:rPr>
      </w:pPr>
    </w:p>
    <w:p w14:paraId="1824D7B7" w14:textId="069AD239" w:rsidR="00F31DCE" w:rsidRDefault="00131563" w:rsidP="00F61C12">
      <w:pPr>
        <w:spacing w:before="1"/>
        <w:ind w:left="102" w:right="3122"/>
        <w:jc w:val="center"/>
        <w:rPr>
          <w:rFonts w:ascii="Comic Sans MS" w:eastAsia="Comic Sans MS" w:hAnsi="Comic Sans MS" w:cs="Comic Sans MS"/>
          <w:noProof/>
          <w:sz w:val="34"/>
          <w:szCs w:val="34"/>
        </w:rPr>
      </w:pPr>
      <w:r>
        <w:rPr>
          <w:rFonts w:ascii="Comic Sans MS" w:eastAsia="Comic Sans MS" w:hAnsi="Comic Sans MS" w:cs="Comic Sans MS"/>
          <w:noProof/>
          <w:sz w:val="34"/>
          <w:szCs w:val="34"/>
        </w:rPr>
        <w:drawing>
          <wp:anchor distT="0" distB="0" distL="114300" distR="114300" simplePos="0" relativeHeight="251914240" behindDoc="0" locked="0" layoutInCell="1" allowOverlap="1" wp14:anchorId="38824ABC" wp14:editId="29E32674">
            <wp:simplePos x="0" y="0"/>
            <wp:positionH relativeFrom="column">
              <wp:posOffset>1479550</wp:posOffset>
            </wp:positionH>
            <wp:positionV relativeFrom="paragraph">
              <wp:posOffset>215900</wp:posOffset>
            </wp:positionV>
            <wp:extent cx="2584450" cy="3475355"/>
            <wp:effectExtent l="19050" t="19050" r="25400" b="107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rcRect l="22120" r="22120"/>
                    <a:stretch>
                      <a:fillRect/>
                    </a:stretch>
                  </pic:blipFill>
                  <pic:spPr bwMode="auto">
                    <a:xfrm>
                      <a:off x="0" y="0"/>
                      <a:ext cx="2584450" cy="347535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D22BA" w14:textId="27ABD86F" w:rsidR="00F31DCE" w:rsidRDefault="00131563" w:rsidP="00F61C12">
      <w:pPr>
        <w:spacing w:before="1"/>
        <w:ind w:left="102" w:right="3122"/>
        <w:jc w:val="center"/>
        <w:rPr>
          <w:rFonts w:ascii="Comic Sans MS" w:eastAsia="Comic Sans MS" w:hAnsi="Comic Sans MS" w:cs="Comic Sans MS"/>
          <w:noProof/>
          <w:sz w:val="34"/>
          <w:szCs w:val="34"/>
        </w:rPr>
      </w:pPr>
      <w:r>
        <w:rPr>
          <w:rFonts w:ascii="Comic Sans MS" w:eastAsia="Comic Sans MS" w:hAnsi="Comic Sans MS" w:cs="Comic Sans MS"/>
          <w:noProof/>
          <w:sz w:val="34"/>
          <w:szCs w:val="34"/>
        </w:rPr>
        <w:drawing>
          <wp:anchor distT="0" distB="0" distL="114300" distR="114300" simplePos="0" relativeHeight="251915264" behindDoc="0" locked="0" layoutInCell="1" allowOverlap="1" wp14:anchorId="185A1485" wp14:editId="7E06536B">
            <wp:simplePos x="0" y="0"/>
            <wp:positionH relativeFrom="column">
              <wp:posOffset>5581650</wp:posOffset>
            </wp:positionH>
            <wp:positionV relativeFrom="paragraph">
              <wp:posOffset>3810</wp:posOffset>
            </wp:positionV>
            <wp:extent cx="3430905" cy="3238500"/>
            <wp:effectExtent l="19050" t="19050" r="17145" b="1905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0">
                      <a:extLst>
                        <a:ext uri="{28A0092B-C50C-407E-A947-70E740481C1C}">
                          <a14:useLocalDpi xmlns:a14="http://schemas.microsoft.com/office/drawing/2010/main" val="0"/>
                        </a:ext>
                      </a:extLst>
                    </a:blip>
                    <a:srcRect l="10272" r="10272"/>
                    <a:stretch>
                      <a:fillRect/>
                    </a:stretch>
                  </pic:blipFill>
                  <pic:spPr bwMode="auto">
                    <a:xfrm>
                      <a:off x="0" y="0"/>
                      <a:ext cx="3430905" cy="323850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388B7" w14:textId="45DD9844" w:rsidR="00F61C12" w:rsidRDefault="00F61C12" w:rsidP="00F61C12">
      <w:pPr>
        <w:spacing w:before="1"/>
        <w:ind w:left="102" w:right="3122"/>
        <w:jc w:val="center"/>
        <w:rPr>
          <w:rFonts w:ascii="Comic Sans MS" w:eastAsia="Comic Sans MS" w:hAnsi="Comic Sans MS" w:cs="Comic Sans MS"/>
          <w:sz w:val="34"/>
          <w:szCs w:val="34"/>
        </w:rPr>
      </w:pPr>
    </w:p>
    <w:p w14:paraId="7160990A" w14:textId="77777777" w:rsidR="001C00CB" w:rsidRDefault="001C00CB" w:rsidP="00F61C12">
      <w:pPr>
        <w:spacing w:before="1"/>
        <w:ind w:left="102" w:right="3122"/>
        <w:jc w:val="center"/>
        <w:rPr>
          <w:rFonts w:ascii="Comic Sans MS" w:eastAsia="Comic Sans MS" w:hAnsi="Comic Sans MS" w:cs="Comic Sans MS"/>
          <w:sz w:val="34"/>
          <w:szCs w:val="34"/>
        </w:rPr>
        <w:sectPr w:rsidR="001C00CB" w:rsidSect="00FC3F86">
          <w:footerReference w:type="default" r:id="rId21"/>
          <w:pgSz w:w="16840" w:h="11920" w:orient="landscape"/>
          <w:pgMar w:top="1080" w:right="660" w:bottom="0" w:left="860" w:header="0" w:footer="113" w:gutter="0"/>
          <w:pgBorders w:offsetFrom="page">
            <w:top w:val="triple" w:sz="4" w:space="24" w:color="92D050"/>
            <w:left w:val="triple" w:sz="4" w:space="24" w:color="92D050"/>
            <w:bottom w:val="triple" w:sz="4" w:space="24" w:color="92D050"/>
            <w:right w:val="triple" w:sz="4" w:space="24" w:color="92D050"/>
          </w:pgBorders>
          <w:pgNumType w:start="4"/>
          <w:cols w:space="720"/>
        </w:sectPr>
      </w:pPr>
    </w:p>
    <w:p w14:paraId="21DBF631" w14:textId="77777777" w:rsidR="005D5AB3" w:rsidRDefault="00A6249E" w:rsidP="00F61C12">
      <w:pPr>
        <w:spacing w:before="64" w:line="260" w:lineRule="exact"/>
        <w:ind w:left="109" w:right="170"/>
        <w:rPr>
          <w:rFonts w:ascii="Comic Sans MS" w:eastAsia="Comic Sans MS" w:hAnsi="Comic Sans MS" w:cs="Comic Sans MS"/>
        </w:rPr>
      </w:pPr>
      <w:r>
        <w:br w:type="column"/>
      </w:r>
      <w:r>
        <w:rPr>
          <w:rFonts w:ascii="Comic Sans MS" w:eastAsia="Comic Sans MS" w:hAnsi="Comic Sans MS" w:cs="Comic Sans MS"/>
          <w:spacing w:val="-8"/>
        </w:rPr>
        <w:t xml:space="preserve"> </w:t>
      </w:r>
    </w:p>
    <w:p w14:paraId="0E807C76" w14:textId="5B4CF4E1" w:rsidR="005D5AB3" w:rsidRDefault="005D5AB3">
      <w:pPr>
        <w:spacing w:line="160" w:lineRule="exact"/>
        <w:ind w:left="2344" w:right="2369"/>
        <w:jc w:val="center"/>
        <w:rPr>
          <w:rFonts w:ascii="Comic Sans MS" w:eastAsia="Comic Sans MS" w:hAnsi="Comic Sans MS" w:cs="Comic Sans MS"/>
        </w:rPr>
        <w:sectPr w:rsidR="005D5AB3" w:rsidSect="00FC3F86">
          <w:type w:val="continuous"/>
          <w:pgSz w:w="16840" w:h="11920" w:orient="landscape"/>
          <w:pgMar w:top="1100" w:right="660" w:bottom="0" w:left="1080" w:header="720" w:footer="720" w:gutter="0"/>
          <w:pgBorders w:offsetFrom="page">
            <w:top w:val="triple" w:sz="4" w:space="24" w:color="92D050"/>
            <w:left w:val="triple" w:sz="4" w:space="24" w:color="92D050"/>
            <w:bottom w:val="triple" w:sz="4" w:space="24" w:color="92D050"/>
            <w:right w:val="triple" w:sz="4" w:space="24" w:color="92D050"/>
          </w:pgBorders>
          <w:cols w:num="5" w:space="720" w:equalWidth="0">
            <w:col w:w="2661" w:space="265"/>
            <w:col w:w="1780" w:space="926"/>
            <w:col w:w="1845" w:space="466"/>
            <w:col w:w="1845" w:space="303"/>
            <w:col w:w="5009"/>
          </w:cols>
        </w:sectPr>
      </w:pPr>
    </w:p>
    <w:p w14:paraId="7233795B" w14:textId="41FB9F7A" w:rsidR="005D5AB3" w:rsidRPr="005E0E99" w:rsidRDefault="001C00CB">
      <w:pPr>
        <w:spacing w:line="540" w:lineRule="exact"/>
        <w:ind w:left="5539" w:right="5568"/>
        <w:jc w:val="center"/>
        <w:rPr>
          <w:rFonts w:ascii="Arial" w:eastAsia="Comic Sans MS" w:hAnsi="Arial" w:cs="Arial"/>
          <w:sz w:val="32"/>
          <w:szCs w:val="32"/>
        </w:rPr>
      </w:pPr>
      <w:r w:rsidRPr="005E0E99">
        <w:rPr>
          <w:rFonts w:ascii="Arial" w:hAnsi="Arial" w:cs="Arial"/>
          <w:noProof/>
          <w:sz w:val="32"/>
          <w:szCs w:val="32"/>
          <w:lang w:val="en-GB" w:eastAsia="en-GB"/>
        </w:rPr>
        <w:lastRenderedPageBreak/>
        <mc:AlternateContent>
          <mc:Choice Requires="wpg">
            <w:drawing>
              <wp:anchor distT="0" distB="0" distL="114300" distR="114300" simplePos="0" relativeHeight="251640320" behindDoc="1" locked="0" layoutInCell="1" allowOverlap="1" wp14:anchorId="2AEA3A5D" wp14:editId="2280155E">
                <wp:simplePos x="0" y="0"/>
                <wp:positionH relativeFrom="page">
                  <wp:posOffset>-54321</wp:posOffset>
                </wp:positionH>
                <wp:positionV relativeFrom="page">
                  <wp:posOffset>-208230</wp:posOffset>
                </wp:positionV>
                <wp:extent cx="10137140" cy="6943090"/>
                <wp:effectExtent l="0" t="0" r="0" b="0"/>
                <wp:wrapNone/>
                <wp:docPr id="21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7140" cy="6943090"/>
                          <a:chOff x="407" y="521"/>
                          <a:chExt cx="15964" cy="10934"/>
                        </a:xfrm>
                      </wpg:grpSpPr>
                      <wps:wsp>
                        <wps:cNvPr id="216" name="Freeform 205"/>
                        <wps:cNvSpPr>
                          <a:spLocks/>
                        </wps:cNvSpPr>
                        <wps:spPr bwMode="auto">
                          <a:xfrm>
                            <a:off x="407" y="593"/>
                            <a:ext cx="15964" cy="10862"/>
                          </a:xfrm>
                          <a:custGeom>
                            <a:avLst/>
                            <a:gdLst>
                              <a:gd name="T0" fmla="+- 0 479 407"/>
                              <a:gd name="T1" fmla="*/ T0 w 15964"/>
                              <a:gd name="T2" fmla="+- 0 11311 593"/>
                              <a:gd name="T3" fmla="*/ 11311 h 10862"/>
                              <a:gd name="T4" fmla="+- 0 497 407"/>
                              <a:gd name="T5" fmla="*/ T4 w 15964"/>
                              <a:gd name="T6" fmla="+- 0 11293 593"/>
                              <a:gd name="T7" fmla="*/ 11293 h 10862"/>
                              <a:gd name="T8" fmla="+- 0 497 407"/>
                              <a:gd name="T9" fmla="*/ T8 w 15964"/>
                              <a:gd name="T10" fmla="+- 0 611 593"/>
                              <a:gd name="T11" fmla="*/ 611 h 10862"/>
                              <a:gd name="T12" fmla="+- 0 16281 407"/>
                              <a:gd name="T13" fmla="*/ T12 w 15964"/>
                              <a:gd name="T14" fmla="+- 0 611 593"/>
                              <a:gd name="T15" fmla="*/ 611 h 10862"/>
                              <a:gd name="T16" fmla="+- 0 16281 407"/>
                              <a:gd name="T17" fmla="*/ T16 w 15964"/>
                              <a:gd name="T18" fmla="+- 0 11293 593"/>
                              <a:gd name="T19" fmla="*/ 11293 h 10862"/>
                              <a:gd name="T20" fmla="+- 0 497 407"/>
                              <a:gd name="T21" fmla="*/ T20 w 15964"/>
                              <a:gd name="T22" fmla="+- 0 11293 593"/>
                              <a:gd name="T23" fmla="*/ 11293 h 10862"/>
                              <a:gd name="T24" fmla="+- 0 16299 407"/>
                              <a:gd name="T25" fmla="*/ T24 w 15964"/>
                              <a:gd name="T26" fmla="+- 0 11311 593"/>
                              <a:gd name="T27" fmla="*/ 11311 h 10862"/>
                              <a:gd name="T28" fmla="+- 0 16299 407"/>
                              <a:gd name="T29" fmla="*/ T28 w 15964"/>
                              <a:gd name="T30" fmla="+- 0 593 593"/>
                              <a:gd name="T31" fmla="*/ 593 h 10862"/>
                              <a:gd name="T32" fmla="+- 0 479 407"/>
                              <a:gd name="T33" fmla="*/ T32 w 15964"/>
                              <a:gd name="T34" fmla="+- 0 593 593"/>
                              <a:gd name="T35" fmla="*/ 593 h 10862"/>
                              <a:gd name="T36" fmla="+- 0 479 407"/>
                              <a:gd name="T37" fmla="*/ T36 w 15964"/>
                              <a:gd name="T38" fmla="+- 0 11311 593"/>
                              <a:gd name="T39" fmla="*/ 11311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72" y="10718"/>
                                </a:moveTo>
                                <a:lnTo>
                                  <a:pt x="90" y="10700"/>
                                </a:lnTo>
                                <a:lnTo>
                                  <a:pt x="90" y="18"/>
                                </a:lnTo>
                                <a:lnTo>
                                  <a:pt x="15874" y="18"/>
                                </a:lnTo>
                                <a:lnTo>
                                  <a:pt x="15874" y="10700"/>
                                </a:lnTo>
                                <a:lnTo>
                                  <a:pt x="90" y="10700"/>
                                </a:lnTo>
                                <a:lnTo>
                                  <a:pt x="15892" y="10718"/>
                                </a:lnTo>
                                <a:lnTo>
                                  <a:pt x="15892" y="0"/>
                                </a:lnTo>
                                <a:lnTo>
                                  <a:pt x="72" y="0"/>
                                </a:lnTo>
                                <a:lnTo>
                                  <a:pt x="72" y="10718"/>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4"/>
                        <wps:cNvSpPr>
                          <a:spLocks/>
                        </wps:cNvSpPr>
                        <wps:spPr bwMode="auto">
                          <a:xfrm>
                            <a:off x="407" y="593"/>
                            <a:ext cx="15964" cy="10862"/>
                          </a:xfrm>
                          <a:custGeom>
                            <a:avLst/>
                            <a:gdLst>
                              <a:gd name="T0" fmla="+- 0 407 407"/>
                              <a:gd name="T1" fmla="*/ T0 w 15964"/>
                              <a:gd name="T2" fmla="+- 0 11383 593"/>
                              <a:gd name="T3" fmla="*/ 11383 h 10862"/>
                              <a:gd name="T4" fmla="+- 0 461 407"/>
                              <a:gd name="T5" fmla="*/ T4 w 15964"/>
                              <a:gd name="T6" fmla="+- 0 11329 593"/>
                              <a:gd name="T7" fmla="*/ 11329 h 10862"/>
                              <a:gd name="T8" fmla="+- 0 461 407"/>
                              <a:gd name="T9" fmla="*/ T8 w 15964"/>
                              <a:gd name="T10" fmla="+- 0 575 593"/>
                              <a:gd name="T11" fmla="*/ 575 h 10862"/>
                              <a:gd name="T12" fmla="+- 0 16317 407"/>
                              <a:gd name="T13" fmla="*/ T12 w 15964"/>
                              <a:gd name="T14" fmla="+- 0 575 593"/>
                              <a:gd name="T15" fmla="*/ 575 h 10862"/>
                              <a:gd name="T16" fmla="+- 0 16317 407"/>
                              <a:gd name="T17" fmla="*/ T16 w 15964"/>
                              <a:gd name="T18" fmla="+- 0 11329 593"/>
                              <a:gd name="T19" fmla="*/ 11329 h 10862"/>
                              <a:gd name="T20" fmla="+- 0 461 407"/>
                              <a:gd name="T21" fmla="*/ T20 w 15964"/>
                              <a:gd name="T22" fmla="+- 0 11329 593"/>
                              <a:gd name="T23" fmla="*/ 11329 h 10862"/>
                              <a:gd name="T24" fmla="+- 0 16371 407"/>
                              <a:gd name="T25" fmla="*/ T24 w 15964"/>
                              <a:gd name="T26" fmla="+- 0 11383 593"/>
                              <a:gd name="T27" fmla="*/ 11383 h 10862"/>
                              <a:gd name="T28" fmla="+- 0 16371 407"/>
                              <a:gd name="T29" fmla="*/ T28 w 15964"/>
                              <a:gd name="T30" fmla="+- 0 521 593"/>
                              <a:gd name="T31" fmla="*/ 521 h 10862"/>
                              <a:gd name="T32" fmla="+- 0 407 407"/>
                              <a:gd name="T33" fmla="*/ T32 w 15964"/>
                              <a:gd name="T34" fmla="+- 0 521 593"/>
                              <a:gd name="T35" fmla="*/ 521 h 10862"/>
                              <a:gd name="T36" fmla="+- 0 407 407"/>
                              <a:gd name="T37" fmla="*/ T36 w 15964"/>
                              <a:gd name="T38" fmla="+- 0 11383 593"/>
                              <a:gd name="T39" fmla="*/ 11383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0" y="10790"/>
                                </a:moveTo>
                                <a:lnTo>
                                  <a:pt x="54" y="10736"/>
                                </a:lnTo>
                                <a:lnTo>
                                  <a:pt x="54" y="-18"/>
                                </a:lnTo>
                                <a:lnTo>
                                  <a:pt x="15910" y="-18"/>
                                </a:lnTo>
                                <a:lnTo>
                                  <a:pt x="15910" y="10736"/>
                                </a:lnTo>
                                <a:lnTo>
                                  <a:pt x="54" y="10736"/>
                                </a:lnTo>
                                <a:lnTo>
                                  <a:pt x="15964" y="10790"/>
                                </a:lnTo>
                                <a:lnTo>
                                  <a:pt x="15964" y="-72"/>
                                </a:lnTo>
                                <a:lnTo>
                                  <a:pt x="0" y="-72"/>
                                </a:lnTo>
                                <a:lnTo>
                                  <a:pt x="0" y="1079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3"/>
                        <wps:cNvSpPr>
                          <a:spLocks/>
                        </wps:cNvSpPr>
                        <wps:spPr bwMode="auto">
                          <a:xfrm>
                            <a:off x="407" y="593"/>
                            <a:ext cx="15964" cy="10862"/>
                          </a:xfrm>
                          <a:custGeom>
                            <a:avLst/>
                            <a:gdLst>
                              <a:gd name="T0" fmla="+- 0 461 407"/>
                              <a:gd name="T1" fmla="*/ T0 w 15964"/>
                              <a:gd name="T2" fmla="+- 0 11329 593"/>
                              <a:gd name="T3" fmla="*/ 11329 h 10862"/>
                              <a:gd name="T4" fmla="+- 0 407 407"/>
                              <a:gd name="T5" fmla="*/ T4 w 15964"/>
                              <a:gd name="T6" fmla="+- 0 11383 593"/>
                              <a:gd name="T7" fmla="*/ 11383 h 10862"/>
                              <a:gd name="T8" fmla="+- 0 16371 407"/>
                              <a:gd name="T9" fmla="*/ T8 w 15964"/>
                              <a:gd name="T10" fmla="+- 0 11383 593"/>
                              <a:gd name="T11" fmla="*/ 11383 h 10862"/>
                              <a:gd name="T12" fmla="+- 0 461 407"/>
                              <a:gd name="T13" fmla="*/ T12 w 15964"/>
                              <a:gd name="T14" fmla="+- 0 11329 593"/>
                              <a:gd name="T15" fmla="*/ 11329 h 10862"/>
                            </a:gdLst>
                            <a:ahLst/>
                            <a:cxnLst>
                              <a:cxn ang="0">
                                <a:pos x="T1" y="T3"/>
                              </a:cxn>
                              <a:cxn ang="0">
                                <a:pos x="T5" y="T7"/>
                              </a:cxn>
                              <a:cxn ang="0">
                                <a:pos x="T9" y="T11"/>
                              </a:cxn>
                              <a:cxn ang="0">
                                <a:pos x="T13" y="T15"/>
                              </a:cxn>
                            </a:cxnLst>
                            <a:rect l="0" t="0" r="r" b="b"/>
                            <a:pathLst>
                              <a:path w="15964" h="10862">
                                <a:moveTo>
                                  <a:pt x="54" y="10736"/>
                                </a:moveTo>
                                <a:lnTo>
                                  <a:pt x="0" y="10790"/>
                                </a:lnTo>
                                <a:lnTo>
                                  <a:pt x="15964" y="10790"/>
                                </a:lnTo>
                                <a:lnTo>
                                  <a:pt x="54" y="10736"/>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2"/>
                        <wps:cNvSpPr>
                          <a:spLocks/>
                        </wps:cNvSpPr>
                        <wps:spPr bwMode="auto">
                          <a:xfrm>
                            <a:off x="407" y="593"/>
                            <a:ext cx="15964" cy="10862"/>
                          </a:xfrm>
                          <a:custGeom>
                            <a:avLst/>
                            <a:gdLst>
                              <a:gd name="T0" fmla="+- 0 497 407"/>
                              <a:gd name="T1" fmla="*/ T0 w 15964"/>
                              <a:gd name="T2" fmla="+- 0 11293 593"/>
                              <a:gd name="T3" fmla="*/ 11293 h 10862"/>
                              <a:gd name="T4" fmla="+- 0 479 407"/>
                              <a:gd name="T5" fmla="*/ T4 w 15964"/>
                              <a:gd name="T6" fmla="+- 0 11311 593"/>
                              <a:gd name="T7" fmla="*/ 11311 h 10862"/>
                              <a:gd name="T8" fmla="+- 0 16299 407"/>
                              <a:gd name="T9" fmla="*/ T8 w 15964"/>
                              <a:gd name="T10" fmla="+- 0 11311 593"/>
                              <a:gd name="T11" fmla="*/ 11311 h 10862"/>
                              <a:gd name="T12" fmla="+- 0 497 407"/>
                              <a:gd name="T13" fmla="*/ T12 w 15964"/>
                              <a:gd name="T14" fmla="+- 0 11293 593"/>
                              <a:gd name="T15" fmla="*/ 11293 h 10862"/>
                            </a:gdLst>
                            <a:ahLst/>
                            <a:cxnLst>
                              <a:cxn ang="0">
                                <a:pos x="T1" y="T3"/>
                              </a:cxn>
                              <a:cxn ang="0">
                                <a:pos x="T5" y="T7"/>
                              </a:cxn>
                              <a:cxn ang="0">
                                <a:pos x="T9" y="T11"/>
                              </a:cxn>
                              <a:cxn ang="0">
                                <a:pos x="T13" y="T15"/>
                              </a:cxn>
                            </a:cxnLst>
                            <a:rect l="0" t="0" r="r" b="b"/>
                            <a:pathLst>
                              <a:path w="15964" h="10862">
                                <a:moveTo>
                                  <a:pt x="90" y="10700"/>
                                </a:moveTo>
                                <a:lnTo>
                                  <a:pt x="72" y="10718"/>
                                </a:lnTo>
                                <a:lnTo>
                                  <a:pt x="15892" y="10718"/>
                                </a:lnTo>
                                <a:lnTo>
                                  <a:pt x="90" y="1070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1"/>
                        <wps:cNvSpPr>
                          <a:spLocks/>
                        </wps:cNvSpPr>
                        <wps:spPr bwMode="auto">
                          <a:xfrm>
                            <a:off x="407" y="521"/>
                            <a:ext cx="15964" cy="10862"/>
                          </a:xfrm>
                          <a:custGeom>
                            <a:avLst/>
                            <a:gdLst>
                              <a:gd name="T0" fmla="+- 0 16371 407"/>
                              <a:gd name="T1" fmla="*/ T0 w 15964"/>
                              <a:gd name="T2" fmla="+- 0 521 521"/>
                              <a:gd name="T3" fmla="*/ 521 h 10862"/>
                              <a:gd name="T4" fmla="+- 0 407 407"/>
                              <a:gd name="T5" fmla="*/ T4 w 15964"/>
                              <a:gd name="T6" fmla="+- 0 521 521"/>
                              <a:gd name="T7" fmla="*/ 521 h 10862"/>
                              <a:gd name="T8" fmla="+- 0 407 407"/>
                              <a:gd name="T9" fmla="*/ T8 w 15964"/>
                              <a:gd name="T10" fmla="+- 0 11383 521"/>
                              <a:gd name="T11" fmla="*/ 11383 h 10862"/>
                              <a:gd name="T12" fmla="+- 0 16371 407"/>
                              <a:gd name="T13" fmla="*/ T12 w 15964"/>
                              <a:gd name="T14" fmla="+- 0 11383 521"/>
                              <a:gd name="T15" fmla="*/ 11383 h 10862"/>
                              <a:gd name="T16" fmla="+- 0 16371 407"/>
                              <a:gd name="T17" fmla="*/ T16 w 15964"/>
                              <a:gd name="T18" fmla="+- 0 521 521"/>
                              <a:gd name="T19" fmla="*/ 521 h 10862"/>
                            </a:gdLst>
                            <a:ahLst/>
                            <a:cxnLst>
                              <a:cxn ang="0">
                                <a:pos x="T1" y="T3"/>
                              </a:cxn>
                              <a:cxn ang="0">
                                <a:pos x="T5" y="T7"/>
                              </a:cxn>
                              <a:cxn ang="0">
                                <a:pos x="T9" y="T11"/>
                              </a:cxn>
                              <a:cxn ang="0">
                                <a:pos x="T13" y="T15"/>
                              </a:cxn>
                              <a:cxn ang="0">
                                <a:pos x="T17" y="T19"/>
                              </a:cxn>
                            </a:cxnLst>
                            <a:rect l="0" t="0" r="r" b="b"/>
                            <a:pathLst>
                              <a:path w="15964" h="10862">
                                <a:moveTo>
                                  <a:pt x="15964" y="0"/>
                                </a:moveTo>
                                <a:lnTo>
                                  <a:pt x="0" y="0"/>
                                </a:lnTo>
                                <a:lnTo>
                                  <a:pt x="0" y="10862"/>
                                </a:lnTo>
                                <a:lnTo>
                                  <a:pt x="15964" y="10862"/>
                                </a:lnTo>
                                <a:lnTo>
                                  <a:pt x="15964" y="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73447" id="Group 199" o:spid="_x0000_s1026" style="position:absolute;margin-left:-4.3pt;margin-top:-16.4pt;width:798.2pt;height:546.7pt;z-index:-251676160;mso-position-horizontal-relative:page;mso-position-vertical-relative:page" coordorigin="407,521" coordsize="15964,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">
                <v:shape id="Freeform 205" o:spid="_x0000_s1027"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" path="m72,10718r18,-18l90,18r15784,l15874,10700r-15784,l15892,10718,15892,,72,r,10718xe" filled="f" fillcolor="#46a2ff" stroked="f">
                  <v:path arrowok="t" o:connecttype="custom" o:connectlocs="72,11311;90,11293;90,611;15874,611;15874,11293;90,11293;15892,11311;15892,593;72,593;72,11311" o:connectangles="0,0,0,0,0,0,0,0,0,0"/>
                </v:shape>
                <v:shape id="Freeform 204" o:spid="_x0000_s1028"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" path="m,10790r54,-54l54,-18r15856,l15910,10736r-15856,l15964,10790r,-10862l,-72,,10790xe" filled="f" fillcolor="#46a2ff" stroked="f">
                  <v:path arrowok="t" o:connecttype="custom" o:connectlocs="0,11383;54,11329;54,575;15910,575;15910,11329;54,11329;15964,11383;15964,521;0,521;0,11383" o:connectangles="0,0,0,0,0,0,0,0,0,0"/>
                </v:shape>
                <v:shape id="Freeform 203" o:spid="_x0000_s1029"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" path="m54,10736l,10790r15964,l54,10736xe" filled="f" fillcolor="#46a2ff" stroked="f">
                  <v:path arrowok="t" o:connecttype="custom" o:connectlocs="54,11329;0,11383;15964,11383;54,11329" o:connectangles="0,0,0,0"/>
                </v:shape>
                <v:shape id="Freeform 202" o:spid="_x0000_s1030"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" path="m90,10700r-18,18l15892,10718,90,10700xe" filled="f" fillcolor="#46a2ff" stroked="f">
                  <v:path arrowok="t" o:connecttype="custom" o:connectlocs="90,11293;72,11311;15892,11311;90,11293" o:connectangles="0,0,0,0"/>
                </v:shape>
                <v:shape id="Freeform 201" o:spid="_x0000_s1031" style="position:absolute;left:407;top:521;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" path="m15964,l,,,10862r15964,l15964,xe" filled="f" fillcolor="#46a2ff" stroked="f">
                  <v:path arrowok="t" o:connecttype="custom" o:connectlocs="15964,521;0,521;0,11383;15964,11383;15964,521" o:connectangles="0,0,0,0,0"/>
                </v:shape>
                <w10:wrap anchorx="page" anchory="page"/>
              </v:group>
            </w:pict>
          </mc:Fallback>
        </mc:AlternateContent>
      </w:r>
      <w:r w:rsidR="00A6249E" w:rsidRPr="005E0E99">
        <w:rPr>
          <w:rFonts w:ascii="Arial" w:eastAsia="Comic Sans MS" w:hAnsi="Arial" w:cs="Arial"/>
          <w:b/>
          <w:position w:val="-2"/>
          <w:sz w:val="32"/>
          <w:szCs w:val="32"/>
          <w:u w:val="thick" w:color="000000"/>
        </w:rPr>
        <w:t>Pare</w:t>
      </w:r>
      <w:r w:rsidR="00A6249E" w:rsidRPr="005E0E99">
        <w:rPr>
          <w:rFonts w:ascii="Arial" w:eastAsia="Comic Sans MS" w:hAnsi="Arial" w:cs="Arial"/>
          <w:b/>
          <w:spacing w:val="2"/>
          <w:position w:val="-2"/>
          <w:sz w:val="32"/>
          <w:szCs w:val="32"/>
          <w:u w:val="thick" w:color="000000"/>
        </w:rPr>
        <w:t>n</w:t>
      </w:r>
      <w:r w:rsidR="00A6249E" w:rsidRPr="005E0E99">
        <w:rPr>
          <w:rFonts w:ascii="Arial" w:eastAsia="Comic Sans MS" w:hAnsi="Arial" w:cs="Arial"/>
          <w:b/>
          <w:position w:val="-2"/>
          <w:sz w:val="32"/>
          <w:szCs w:val="32"/>
          <w:u w:val="thick" w:color="000000"/>
        </w:rPr>
        <w:t>ts</w:t>
      </w:r>
      <w:r w:rsidR="00A6249E" w:rsidRPr="005E0E99">
        <w:rPr>
          <w:rFonts w:ascii="Arial" w:eastAsia="Comic Sans MS" w:hAnsi="Arial" w:cs="Arial"/>
          <w:b/>
          <w:spacing w:val="-20"/>
          <w:position w:val="-2"/>
          <w:sz w:val="32"/>
          <w:szCs w:val="32"/>
          <w:u w:val="thick" w:color="000000"/>
        </w:rPr>
        <w:t xml:space="preserve"> </w:t>
      </w:r>
      <w:r w:rsidR="00A6249E" w:rsidRPr="005E0E99">
        <w:rPr>
          <w:rFonts w:ascii="Arial" w:eastAsia="Comic Sans MS" w:hAnsi="Arial" w:cs="Arial"/>
          <w:b/>
          <w:position w:val="-2"/>
          <w:sz w:val="32"/>
          <w:szCs w:val="32"/>
          <w:u w:val="thick" w:color="000000"/>
        </w:rPr>
        <w:t>as</w:t>
      </w:r>
      <w:r w:rsidR="00A6249E" w:rsidRPr="005E0E99">
        <w:rPr>
          <w:rFonts w:ascii="Arial" w:eastAsia="Comic Sans MS" w:hAnsi="Arial" w:cs="Arial"/>
          <w:b/>
          <w:spacing w:val="-3"/>
          <w:position w:val="-2"/>
          <w:sz w:val="32"/>
          <w:szCs w:val="32"/>
          <w:u w:val="thick" w:color="000000"/>
        </w:rPr>
        <w:t xml:space="preserve"> </w:t>
      </w:r>
      <w:r w:rsidR="00A6249E" w:rsidRPr="005E0E99">
        <w:rPr>
          <w:rFonts w:ascii="Arial" w:eastAsia="Comic Sans MS" w:hAnsi="Arial" w:cs="Arial"/>
          <w:b/>
          <w:w w:val="99"/>
          <w:position w:val="-2"/>
          <w:sz w:val="32"/>
          <w:szCs w:val="32"/>
          <w:u w:val="thick" w:color="000000"/>
        </w:rPr>
        <w:t>Part</w:t>
      </w:r>
      <w:r w:rsidR="00A6249E" w:rsidRPr="005E0E99">
        <w:rPr>
          <w:rFonts w:ascii="Arial" w:eastAsia="Comic Sans MS" w:hAnsi="Arial" w:cs="Arial"/>
          <w:b/>
          <w:spacing w:val="2"/>
          <w:w w:val="99"/>
          <w:position w:val="-2"/>
          <w:sz w:val="32"/>
          <w:szCs w:val="32"/>
          <w:u w:val="thick" w:color="000000"/>
        </w:rPr>
        <w:t>n</w:t>
      </w:r>
      <w:r w:rsidR="00A6249E" w:rsidRPr="005E0E99">
        <w:rPr>
          <w:rFonts w:ascii="Arial" w:eastAsia="Comic Sans MS" w:hAnsi="Arial" w:cs="Arial"/>
          <w:b/>
          <w:w w:val="99"/>
          <w:position w:val="-2"/>
          <w:sz w:val="32"/>
          <w:szCs w:val="32"/>
          <w:u w:val="thick" w:color="000000"/>
        </w:rPr>
        <w:t>ers</w:t>
      </w:r>
    </w:p>
    <w:p w14:paraId="3BC384A1" w14:textId="2A45B6F3" w:rsidR="005D5AB3" w:rsidRPr="005E0E99" w:rsidRDefault="005D5AB3">
      <w:pPr>
        <w:spacing w:before="10" w:line="100" w:lineRule="exact"/>
        <w:rPr>
          <w:rFonts w:ascii="Arial" w:hAnsi="Arial" w:cs="Arial"/>
          <w:sz w:val="32"/>
          <w:szCs w:val="32"/>
        </w:rPr>
      </w:pPr>
    </w:p>
    <w:p w14:paraId="56C3F5F8" w14:textId="4A8ED207" w:rsidR="005D5AB3" w:rsidRPr="005E0E99" w:rsidRDefault="005D5AB3">
      <w:pPr>
        <w:spacing w:line="200" w:lineRule="exact"/>
        <w:rPr>
          <w:rFonts w:ascii="Arial" w:hAnsi="Arial" w:cs="Arial"/>
          <w:sz w:val="32"/>
          <w:szCs w:val="32"/>
        </w:rPr>
      </w:pPr>
    </w:p>
    <w:p w14:paraId="36C010FF" w14:textId="77777777" w:rsidR="005D5AB3" w:rsidRPr="005E0E99" w:rsidRDefault="005D5AB3">
      <w:pPr>
        <w:spacing w:line="200" w:lineRule="exact"/>
        <w:rPr>
          <w:rFonts w:ascii="Arial" w:hAnsi="Arial" w:cs="Arial"/>
          <w:sz w:val="32"/>
          <w:szCs w:val="32"/>
        </w:rPr>
      </w:pPr>
    </w:p>
    <w:p w14:paraId="0158E1AE" w14:textId="1D99390C" w:rsidR="005D5AB3" w:rsidRPr="005E0E99" w:rsidRDefault="00A6249E" w:rsidP="008B62B7">
      <w:pPr>
        <w:spacing w:line="400" w:lineRule="exact"/>
        <w:ind w:left="110" w:right="103"/>
        <w:jc w:val="both"/>
        <w:rPr>
          <w:rFonts w:ascii="Arial" w:eastAsia="Comic Sans MS" w:hAnsi="Arial" w:cs="Arial"/>
          <w:sz w:val="32"/>
          <w:szCs w:val="32"/>
        </w:rPr>
      </w:pPr>
      <w:r w:rsidRPr="005E0E99">
        <w:rPr>
          <w:rFonts w:ascii="Arial" w:eastAsia="Comic Sans MS" w:hAnsi="Arial" w:cs="Arial"/>
          <w:position w:val="1"/>
          <w:sz w:val="32"/>
          <w:szCs w:val="32"/>
        </w:rPr>
        <w:t>We</w:t>
      </w:r>
      <w:r w:rsidRPr="005E0E99">
        <w:rPr>
          <w:rFonts w:ascii="Arial" w:eastAsia="Comic Sans MS" w:hAnsi="Arial" w:cs="Arial"/>
          <w:spacing w:val="14"/>
          <w:position w:val="1"/>
          <w:sz w:val="32"/>
          <w:szCs w:val="32"/>
        </w:rPr>
        <w:t xml:space="preserve"> </w:t>
      </w:r>
      <w:r w:rsidRPr="005E0E99">
        <w:rPr>
          <w:rFonts w:ascii="Arial" w:eastAsia="Comic Sans MS" w:hAnsi="Arial" w:cs="Arial"/>
          <w:position w:val="1"/>
          <w:sz w:val="32"/>
          <w:szCs w:val="32"/>
        </w:rPr>
        <w:t>re</w:t>
      </w:r>
      <w:r w:rsidRPr="005E0E99">
        <w:rPr>
          <w:rFonts w:ascii="Arial" w:eastAsia="Comic Sans MS" w:hAnsi="Arial" w:cs="Arial"/>
          <w:spacing w:val="2"/>
          <w:position w:val="1"/>
          <w:sz w:val="32"/>
          <w:szCs w:val="32"/>
        </w:rPr>
        <w:t>c</w:t>
      </w:r>
      <w:r w:rsidRPr="005E0E99">
        <w:rPr>
          <w:rFonts w:ascii="Arial" w:eastAsia="Comic Sans MS" w:hAnsi="Arial" w:cs="Arial"/>
          <w:position w:val="1"/>
          <w:sz w:val="32"/>
          <w:szCs w:val="32"/>
        </w:rPr>
        <w:t>o</w:t>
      </w:r>
      <w:r w:rsidRPr="005E0E99">
        <w:rPr>
          <w:rFonts w:ascii="Arial" w:eastAsia="Comic Sans MS" w:hAnsi="Arial" w:cs="Arial"/>
          <w:spacing w:val="1"/>
          <w:position w:val="1"/>
          <w:sz w:val="32"/>
          <w:szCs w:val="32"/>
        </w:rPr>
        <w:t>gn</w:t>
      </w:r>
      <w:r w:rsidRPr="005E0E99">
        <w:rPr>
          <w:rFonts w:ascii="Arial" w:eastAsia="Comic Sans MS" w:hAnsi="Arial" w:cs="Arial"/>
          <w:position w:val="1"/>
          <w:sz w:val="32"/>
          <w:szCs w:val="32"/>
        </w:rPr>
        <w:t>ise</w:t>
      </w:r>
      <w:r w:rsidRPr="005E0E99">
        <w:rPr>
          <w:rFonts w:ascii="Arial" w:eastAsia="Comic Sans MS" w:hAnsi="Arial" w:cs="Arial"/>
          <w:spacing w:val="6"/>
          <w:position w:val="1"/>
          <w:sz w:val="32"/>
          <w:szCs w:val="32"/>
        </w:rPr>
        <w:t xml:space="preserve"> </w:t>
      </w:r>
      <w:r w:rsidRPr="005E0E99">
        <w:rPr>
          <w:rFonts w:ascii="Arial" w:eastAsia="Comic Sans MS" w:hAnsi="Arial" w:cs="Arial"/>
          <w:position w:val="1"/>
          <w:sz w:val="32"/>
          <w:szCs w:val="32"/>
        </w:rPr>
        <w:t>t</w:t>
      </w:r>
      <w:r w:rsidRPr="005E0E99">
        <w:rPr>
          <w:rFonts w:ascii="Arial" w:eastAsia="Comic Sans MS" w:hAnsi="Arial" w:cs="Arial"/>
          <w:spacing w:val="1"/>
          <w:position w:val="1"/>
          <w:sz w:val="32"/>
          <w:szCs w:val="32"/>
        </w:rPr>
        <w:t>h</w:t>
      </w:r>
      <w:r w:rsidRPr="005E0E99">
        <w:rPr>
          <w:rFonts w:ascii="Arial" w:eastAsia="Comic Sans MS" w:hAnsi="Arial" w:cs="Arial"/>
          <w:position w:val="1"/>
          <w:sz w:val="32"/>
          <w:szCs w:val="32"/>
        </w:rPr>
        <w:t>e</w:t>
      </w:r>
      <w:r w:rsidRPr="005E0E99">
        <w:rPr>
          <w:rFonts w:ascii="Arial" w:eastAsia="Comic Sans MS" w:hAnsi="Arial" w:cs="Arial"/>
          <w:spacing w:val="15"/>
          <w:position w:val="1"/>
          <w:sz w:val="32"/>
          <w:szCs w:val="32"/>
        </w:rPr>
        <w:t xml:space="preserve"> </w:t>
      </w:r>
      <w:r w:rsidRPr="005E0E99">
        <w:rPr>
          <w:rFonts w:ascii="Arial" w:eastAsia="Comic Sans MS" w:hAnsi="Arial" w:cs="Arial"/>
          <w:position w:val="1"/>
          <w:sz w:val="32"/>
          <w:szCs w:val="32"/>
        </w:rPr>
        <w:t>i</w:t>
      </w:r>
      <w:r w:rsidRPr="005E0E99">
        <w:rPr>
          <w:rFonts w:ascii="Arial" w:eastAsia="Comic Sans MS" w:hAnsi="Arial" w:cs="Arial"/>
          <w:spacing w:val="-1"/>
          <w:position w:val="1"/>
          <w:sz w:val="32"/>
          <w:szCs w:val="32"/>
        </w:rPr>
        <w:t>m</w:t>
      </w:r>
      <w:r w:rsidRPr="005E0E99">
        <w:rPr>
          <w:rFonts w:ascii="Arial" w:eastAsia="Comic Sans MS" w:hAnsi="Arial" w:cs="Arial"/>
          <w:spacing w:val="2"/>
          <w:position w:val="1"/>
          <w:sz w:val="32"/>
          <w:szCs w:val="32"/>
        </w:rPr>
        <w:t>p</w:t>
      </w:r>
      <w:r w:rsidRPr="005E0E99">
        <w:rPr>
          <w:rFonts w:ascii="Arial" w:eastAsia="Comic Sans MS" w:hAnsi="Arial" w:cs="Arial"/>
          <w:position w:val="1"/>
          <w:sz w:val="32"/>
          <w:szCs w:val="32"/>
        </w:rPr>
        <w:t>or</w:t>
      </w:r>
      <w:r w:rsidRPr="005E0E99">
        <w:rPr>
          <w:rFonts w:ascii="Arial" w:eastAsia="Comic Sans MS" w:hAnsi="Arial" w:cs="Arial"/>
          <w:spacing w:val="1"/>
          <w:position w:val="1"/>
          <w:sz w:val="32"/>
          <w:szCs w:val="32"/>
        </w:rPr>
        <w:t>t</w:t>
      </w:r>
      <w:r w:rsidRPr="005E0E99">
        <w:rPr>
          <w:rFonts w:ascii="Arial" w:eastAsia="Comic Sans MS" w:hAnsi="Arial" w:cs="Arial"/>
          <w:position w:val="1"/>
          <w:sz w:val="32"/>
          <w:szCs w:val="32"/>
        </w:rPr>
        <w:t>ance</w:t>
      </w:r>
      <w:r w:rsidRPr="005E0E99">
        <w:rPr>
          <w:rFonts w:ascii="Arial" w:eastAsia="Comic Sans MS" w:hAnsi="Arial" w:cs="Arial"/>
          <w:spacing w:val="3"/>
          <w:position w:val="1"/>
          <w:sz w:val="32"/>
          <w:szCs w:val="32"/>
        </w:rPr>
        <w:t xml:space="preserve"> </w:t>
      </w:r>
      <w:r w:rsidRPr="005E0E99">
        <w:rPr>
          <w:rFonts w:ascii="Arial" w:eastAsia="Comic Sans MS" w:hAnsi="Arial" w:cs="Arial"/>
          <w:spacing w:val="2"/>
          <w:position w:val="1"/>
          <w:sz w:val="32"/>
          <w:szCs w:val="32"/>
        </w:rPr>
        <w:t>o</w:t>
      </w:r>
      <w:r w:rsidR="00182905" w:rsidRPr="005E0E99">
        <w:rPr>
          <w:rFonts w:ascii="Arial" w:eastAsia="Comic Sans MS" w:hAnsi="Arial" w:cs="Arial"/>
          <w:position w:val="1"/>
          <w:sz w:val="32"/>
          <w:szCs w:val="32"/>
        </w:rPr>
        <w:t>f</w:t>
      </w:r>
      <w:r w:rsidRPr="005E0E99">
        <w:rPr>
          <w:rFonts w:ascii="Arial" w:eastAsia="Comic Sans MS" w:hAnsi="Arial" w:cs="Arial"/>
          <w:spacing w:val="17"/>
          <w:position w:val="1"/>
          <w:sz w:val="32"/>
          <w:szCs w:val="32"/>
        </w:rPr>
        <w:t xml:space="preserve"> </w:t>
      </w:r>
      <w:r w:rsidRPr="005E0E99">
        <w:rPr>
          <w:rFonts w:ascii="Arial" w:eastAsia="Comic Sans MS" w:hAnsi="Arial" w:cs="Arial"/>
          <w:position w:val="1"/>
          <w:sz w:val="32"/>
          <w:szCs w:val="32"/>
        </w:rPr>
        <w:t>pare</w:t>
      </w:r>
      <w:r w:rsidRPr="005E0E99">
        <w:rPr>
          <w:rFonts w:ascii="Arial" w:eastAsia="Comic Sans MS" w:hAnsi="Arial" w:cs="Arial"/>
          <w:spacing w:val="1"/>
          <w:position w:val="1"/>
          <w:sz w:val="32"/>
          <w:szCs w:val="32"/>
        </w:rPr>
        <w:t>n</w:t>
      </w:r>
      <w:r w:rsidRPr="005E0E99">
        <w:rPr>
          <w:rFonts w:ascii="Arial" w:eastAsia="Comic Sans MS" w:hAnsi="Arial" w:cs="Arial"/>
          <w:position w:val="1"/>
          <w:sz w:val="32"/>
          <w:szCs w:val="32"/>
        </w:rPr>
        <w:t>ts</w:t>
      </w:r>
      <w:r w:rsidRPr="005E0E99">
        <w:rPr>
          <w:rFonts w:ascii="Arial" w:eastAsia="Comic Sans MS" w:hAnsi="Arial" w:cs="Arial"/>
          <w:spacing w:val="10"/>
          <w:position w:val="1"/>
          <w:sz w:val="32"/>
          <w:szCs w:val="32"/>
        </w:rPr>
        <w:t xml:space="preserve"> </w:t>
      </w:r>
      <w:r w:rsidRPr="005E0E99">
        <w:rPr>
          <w:rFonts w:ascii="Arial" w:eastAsia="Comic Sans MS" w:hAnsi="Arial" w:cs="Arial"/>
          <w:position w:val="1"/>
          <w:sz w:val="32"/>
          <w:szCs w:val="32"/>
        </w:rPr>
        <w:t>and</w:t>
      </w:r>
      <w:r w:rsidRPr="005E0E99">
        <w:rPr>
          <w:rFonts w:ascii="Arial" w:eastAsia="Comic Sans MS" w:hAnsi="Arial" w:cs="Arial"/>
          <w:spacing w:val="15"/>
          <w:position w:val="1"/>
          <w:sz w:val="32"/>
          <w:szCs w:val="32"/>
        </w:rPr>
        <w:t xml:space="preserve"> </w:t>
      </w:r>
      <w:r w:rsidRPr="005E0E99">
        <w:rPr>
          <w:rFonts w:ascii="Arial" w:eastAsia="Comic Sans MS" w:hAnsi="Arial" w:cs="Arial"/>
          <w:spacing w:val="1"/>
          <w:position w:val="1"/>
          <w:sz w:val="32"/>
          <w:szCs w:val="32"/>
        </w:rPr>
        <w:t>c</w:t>
      </w:r>
      <w:r w:rsidRPr="005E0E99">
        <w:rPr>
          <w:rFonts w:ascii="Arial" w:eastAsia="Comic Sans MS" w:hAnsi="Arial" w:cs="Arial"/>
          <w:position w:val="1"/>
          <w:sz w:val="32"/>
          <w:szCs w:val="32"/>
        </w:rPr>
        <w:t>arers</w:t>
      </w:r>
      <w:r w:rsidRPr="005E0E99">
        <w:rPr>
          <w:rFonts w:ascii="Arial" w:eastAsia="Comic Sans MS" w:hAnsi="Arial" w:cs="Arial"/>
          <w:spacing w:val="11"/>
          <w:position w:val="1"/>
          <w:sz w:val="32"/>
          <w:szCs w:val="32"/>
        </w:rPr>
        <w:t xml:space="preserve"> </w:t>
      </w:r>
      <w:r w:rsidRPr="005E0E99">
        <w:rPr>
          <w:rFonts w:ascii="Arial" w:eastAsia="Comic Sans MS" w:hAnsi="Arial" w:cs="Arial"/>
          <w:position w:val="1"/>
          <w:sz w:val="32"/>
          <w:szCs w:val="32"/>
        </w:rPr>
        <w:t>in</w:t>
      </w:r>
      <w:r w:rsidRPr="005E0E99">
        <w:rPr>
          <w:rFonts w:ascii="Arial" w:eastAsia="Comic Sans MS" w:hAnsi="Arial" w:cs="Arial"/>
          <w:spacing w:val="17"/>
          <w:position w:val="1"/>
          <w:sz w:val="32"/>
          <w:szCs w:val="32"/>
        </w:rPr>
        <w:t xml:space="preserve"> </w:t>
      </w:r>
      <w:r w:rsidRPr="005E0E99">
        <w:rPr>
          <w:rFonts w:ascii="Arial" w:eastAsia="Comic Sans MS" w:hAnsi="Arial" w:cs="Arial"/>
          <w:position w:val="1"/>
          <w:sz w:val="32"/>
          <w:szCs w:val="32"/>
        </w:rPr>
        <w:t>a</w:t>
      </w:r>
      <w:r w:rsidRPr="005E0E99">
        <w:rPr>
          <w:rFonts w:ascii="Arial" w:eastAsia="Comic Sans MS" w:hAnsi="Arial" w:cs="Arial"/>
          <w:spacing w:val="20"/>
          <w:position w:val="1"/>
          <w:sz w:val="32"/>
          <w:szCs w:val="32"/>
        </w:rPr>
        <w:t xml:space="preserve"> </w:t>
      </w:r>
      <w:r w:rsidRPr="005E0E99">
        <w:rPr>
          <w:rFonts w:ascii="Arial" w:eastAsia="Comic Sans MS" w:hAnsi="Arial" w:cs="Arial"/>
          <w:position w:val="1"/>
          <w:sz w:val="32"/>
          <w:szCs w:val="32"/>
        </w:rPr>
        <w:t>ch</w:t>
      </w:r>
      <w:r w:rsidRPr="005E0E99">
        <w:rPr>
          <w:rFonts w:ascii="Arial" w:eastAsia="Comic Sans MS" w:hAnsi="Arial" w:cs="Arial"/>
          <w:spacing w:val="1"/>
          <w:position w:val="1"/>
          <w:sz w:val="32"/>
          <w:szCs w:val="32"/>
        </w:rPr>
        <w:t>i</w:t>
      </w:r>
      <w:r w:rsidRPr="005E0E99">
        <w:rPr>
          <w:rFonts w:ascii="Arial" w:eastAsia="Comic Sans MS" w:hAnsi="Arial" w:cs="Arial"/>
          <w:spacing w:val="-1"/>
          <w:position w:val="1"/>
          <w:sz w:val="32"/>
          <w:szCs w:val="32"/>
        </w:rPr>
        <w:t>l</w:t>
      </w:r>
      <w:r w:rsidRPr="005E0E99">
        <w:rPr>
          <w:rFonts w:ascii="Arial" w:eastAsia="Comic Sans MS" w:hAnsi="Arial" w:cs="Arial"/>
          <w:position w:val="1"/>
          <w:sz w:val="32"/>
          <w:szCs w:val="32"/>
        </w:rPr>
        <w:t>d</w:t>
      </w:r>
      <w:r w:rsidRPr="005E0E99">
        <w:rPr>
          <w:rFonts w:ascii="Arial" w:eastAsia="Comic Sans MS" w:hAnsi="Arial" w:cs="Arial"/>
          <w:spacing w:val="2"/>
          <w:position w:val="1"/>
          <w:sz w:val="32"/>
          <w:szCs w:val="32"/>
        </w:rPr>
        <w:t>’</w:t>
      </w:r>
      <w:r w:rsidRPr="005E0E99">
        <w:rPr>
          <w:rFonts w:ascii="Arial" w:eastAsia="Comic Sans MS" w:hAnsi="Arial" w:cs="Arial"/>
          <w:position w:val="1"/>
          <w:sz w:val="32"/>
          <w:szCs w:val="32"/>
        </w:rPr>
        <w:t>s</w:t>
      </w:r>
      <w:r w:rsidRPr="005E0E99">
        <w:rPr>
          <w:rFonts w:ascii="Arial" w:eastAsia="Comic Sans MS" w:hAnsi="Arial" w:cs="Arial"/>
          <w:spacing w:val="12"/>
          <w:position w:val="1"/>
          <w:sz w:val="32"/>
          <w:szCs w:val="32"/>
        </w:rPr>
        <w:t xml:space="preserve"> </w:t>
      </w:r>
      <w:r w:rsidRPr="005E0E99">
        <w:rPr>
          <w:rFonts w:ascii="Arial" w:eastAsia="Comic Sans MS" w:hAnsi="Arial" w:cs="Arial"/>
          <w:position w:val="1"/>
          <w:sz w:val="32"/>
          <w:szCs w:val="32"/>
        </w:rPr>
        <w:t>de</w:t>
      </w:r>
      <w:r w:rsidRPr="005E0E99">
        <w:rPr>
          <w:rFonts w:ascii="Arial" w:eastAsia="Comic Sans MS" w:hAnsi="Arial" w:cs="Arial"/>
          <w:spacing w:val="1"/>
          <w:position w:val="1"/>
          <w:sz w:val="32"/>
          <w:szCs w:val="32"/>
        </w:rPr>
        <w:t>v</w:t>
      </w:r>
      <w:r w:rsidRPr="005E0E99">
        <w:rPr>
          <w:rFonts w:ascii="Arial" w:eastAsia="Comic Sans MS" w:hAnsi="Arial" w:cs="Arial"/>
          <w:position w:val="1"/>
          <w:sz w:val="32"/>
          <w:szCs w:val="32"/>
        </w:rPr>
        <w:t>elo</w:t>
      </w:r>
      <w:r w:rsidRPr="005E0E99">
        <w:rPr>
          <w:rFonts w:ascii="Arial" w:eastAsia="Comic Sans MS" w:hAnsi="Arial" w:cs="Arial"/>
          <w:spacing w:val="1"/>
          <w:position w:val="1"/>
          <w:sz w:val="32"/>
          <w:szCs w:val="32"/>
        </w:rPr>
        <w:t>p</w:t>
      </w:r>
      <w:r w:rsidR="008B62B7" w:rsidRPr="005E0E99">
        <w:rPr>
          <w:rFonts w:ascii="Arial" w:eastAsia="Comic Sans MS" w:hAnsi="Arial" w:cs="Arial"/>
          <w:position w:val="1"/>
          <w:sz w:val="32"/>
          <w:szCs w:val="32"/>
        </w:rPr>
        <w:t>ing</w:t>
      </w:r>
      <w:r w:rsidRPr="005E0E99">
        <w:rPr>
          <w:rFonts w:ascii="Arial" w:eastAsia="Comic Sans MS" w:hAnsi="Arial" w:cs="Arial"/>
          <w:spacing w:val="6"/>
          <w:position w:val="1"/>
          <w:sz w:val="32"/>
          <w:szCs w:val="32"/>
        </w:rPr>
        <w:t xml:space="preserve"> </w:t>
      </w:r>
      <w:r w:rsidRPr="005E0E99">
        <w:rPr>
          <w:rFonts w:ascii="Arial" w:eastAsia="Comic Sans MS" w:hAnsi="Arial" w:cs="Arial"/>
          <w:position w:val="1"/>
          <w:sz w:val="32"/>
          <w:szCs w:val="32"/>
        </w:rPr>
        <w:t>s</w:t>
      </w:r>
      <w:r w:rsidRPr="005E0E99">
        <w:rPr>
          <w:rFonts w:ascii="Arial" w:eastAsia="Comic Sans MS" w:hAnsi="Arial" w:cs="Arial"/>
          <w:spacing w:val="1"/>
          <w:position w:val="1"/>
          <w:sz w:val="32"/>
          <w:szCs w:val="32"/>
        </w:rPr>
        <w:t>t</w:t>
      </w:r>
      <w:r w:rsidRPr="005E0E99">
        <w:rPr>
          <w:rFonts w:ascii="Arial" w:eastAsia="Comic Sans MS" w:hAnsi="Arial" w:cs="Arial"/>
          <w:position w:val="1"/>
          <w:sz w:val="32"/>
          <w:szCs w:val="32"/>
        </w:rPr>
        <w:t>age</w:t>
      </w:r>
      <w:r w:rsidRPr="005E0E99">
        <w:rPr>
          <w:rFonts w:ascii="Arial" w:eastAsia="Comic Sans MS" w:hAnsi="Arial" w:cs="Arial"/>
          <w:spacing w:val="1"/>
          <w:position w:val="1"/>
          <w:sz w:val="32"/>
          <w:szCs w:val="32"/>
        </w:rPr>
        <w:t>s</w:t>
      </w:r>
      <w:r w:rsidRPr="005E0E99">
        <w:rPr>
          <w:rFonts w:ascii="Arial" w:eastAsia="Comic Sans MS" w:hAnsi="Arial" w:cs="Arial"/>
          <w:position w:val="1"/>
          <w:sz w:val="32"/>
          <w:szCs w:val="32"/>
        </w:rPr>
        <w:t>.</w:t>
      </w:r>
      <w:r w:rsidRPr="005E0E99">
        <w:rPr>
          <w:rFonts w:ascii="Arial" w:eastAsia="Comic Sans MS" w:hAnsi="Arial" w:cs="Arial"/>
          <w:spacing w:val="8"/>
          <w:position w:val="1"/>
          <w:sz w:val="32"/>
          <w:szCs w:val="32"/>
        </w:rPr>
        <w:t xml:space="preserve"> </w:t>
      </w:r>
      <w:r w:rsidRPr="005E0E99">
        <w:rPr>
          <w:rFonts w:ascii="Arial" w:eastAsia="Comic Sans MS" w:hAnsi="Arial" w:cs="Arial"/>
          <w:position w:val="1"/>
          <w:sz w:val="32"/>
          <w:szCs w:val="32"/>
        </w:rPr>
        <w:t>As</w:t>
      </w:r>
      <w:r w:rsidRPr="005E0E99">
        <w:rPr>
          <w:rFonts w:ascii="Arial" w:eastAsia="Comic Sans MS" w:hAnsi="Arial" w:cs="Arial"/>
          <w:spacing w:val="16"/>
          <w:position w:val="1"/>
          <w:sz w:val="32"/>
          <w:szCs w:val="32"/>
        </w:rPr>
        <w:t xml:space="preserve"> </w:t>
      </w:r>
      <w:r w:rsidRPr="005E0E99">
        <w:rPr>
          <w:rFonts w:ascii="Arial" w:eastAsia="Comic Sans MS" w:hAnsi="Arial" w:cs="Arial"/>
          <w:position w:val="1"/>
          <w:sz w:val="32"/>
          <w:szCs w:val="32"/>
        </w:rPr>
        <w:t>a</w:t>
      </w:r>
      <w:r w:rsidRPr="005E0E99">
        <w:rPr>
          <w:rFonts w:ascii="Arial" w:eastAsia="Comic Sans MS" w:hAnsi="Arial" w:cs="Arial"/>
          <w:spacing w:val="17"/>
          <w:position w:val="1"/>
          <w:sz w:val="32"/>
          <w:szCs w:val="32"/>
        </w:rPr>
        <w:t xml:space="preserve"> </w:t>
      </w:r>
      <w:r w:rsidRPr="005E0E99">
        <w:rPr>
          <w:rFonts w:ascii="Arial" w:eastAsia="Comic Sans MS" w:hAnsi="Arial" w:cs="Arial"/>
          <w:position w:val="1"/>
          <w:sz w:val="32"/>
          <w:szCs w:val="32"/>
        </w:rPr>
        <w:t>p</w:t>
      </w:r>
      <w:r w:rsidRPr="005E0E99">
        <w:rPr>
          <w:rFonts w:ascii="Arial" w:eastAsia="Comic Sans MS" w:hAnsi="Arial" w:cs="Arial"/>
          <w:spacing w:val="2"/>
          <w:position w:val="1"/>
          <w:sz w:val="32"/>
          <w:szCs w:val="32"/>
        </w:rPr>
        <w:t>r</w:t>
      </w:r>
      <w:r w:rsidRPr="005E0E99">
        <w:rPr>
          <w:rFonts w:ascii="Arial" w:eastAsia="Comic Sans MS" w:hAnsi="Arial" w:cs="Arial"/>
          <w:position w:val="1"/>
          <w:sz w:val="32"/>
          <w:szCs w:val="32"/>
        </w:rPr>
        <w:t>i</w:t>
      </w:r>
      <w:r w:rsidRPr="005E0E99">
        <w:rPr>
          <w:rFonts w:ascii="Arial" w:eastAsia="Comic Sans MS" w:hAnsi="Arial" w:cs="Arial"/>
          <w:spacing w:val="1"/>
          <w:position w:val="1"/>
          <w:sz w:val="32"/>
          <w:szCs w:val="32"/>
        </w:rPr>
        <w:t>m</w:t>
      </w:r>
      <w:r w:rsidRPr="005E0E99">
        <w:rPr>
          <w:rFonts w:ascii="Arial" w:eastAsia="Comic Sans MS" w:hAnsi="Arial" w:cs="Arial"/>
          <w:spacing w:val="2"/>
          <w:position w:val="1"/>
          <w:sz w:val="32"/>
          <w:szCs w:val="32"/>
        </w:rPr>
        <w:t>a</w:t>
      </w:r>
      <w:r w:rsidRPr="005E0E99">
        <w:rPr>
          <w:rFonts w:ascii="Arial" w:eastAsia="Comic Sans MS" w:hAnsi="Arial" w:cs="Arial"/>
          <w:position w:val="1"/>
          <w:sz w:val="32"/>
          <w:szCs w:val="32"/>
        </w:rPr>
        <w:t>ry</w:t>
      </w:r>
      <w:r w:rsidRPr="005E0E99">
        <w:rPr>
          <w:rFonts w:ascii="Arial" w:eastAsia="Comic Sans MS" w:hAnsi="Arial" w:cs="Arial"/>
          <w:spacing w:val="8"/>
          <w:position w:val="1"/>
          <w:sz w:val="32"/>
          <w:szCs w:val="32"/>
        </w:rPr>
        <w:t xml:space="preserve"> </w:t>
      </w:r>
      <w:r w:rsidRPr="005E0E99">
        <w:rPr>
          <w:rFonts w:ascii="Arial" w:eastAsia="Comic Sans MS" w:hAnsi="Arial" w:cs="Arial"/>
          <w:position w:val="1"/>
          <w:sz w:val="32"/>
          <w:szCs w:val="32"/>
        </w:rPr>
        <w:t>c</w:t>
      </w:r>
      <w:r w:rsidRPr="005E0E99">
        <w:rPr>
          <w:rFonts w:ascii="Arial" w:eastAsia="Comic Sans MS" w:hAnsi="Arial" w:cs="Arial"/>
          <w:spacing w:val="-1"/>
          <w:position w:val="1"/>
          <w:sz w:val="32"/>
          <w:szCs w:val="32"/>
        </w:rPr>
        <w:t>a</w:t>
      </w:r>
      <w:r w:rsidRPr="005E0E99">
        <w:rPr>
          <w:rFonts w:ascii="Arial" w:eastAsia="Comic Sans MS" w:hAnsi="Arial" w:cs="Arial"/>
          <w:spacing w:val="3"/>
          <w:position w:val="1"/>
          <w:sz w:val="32"/>
          <w:szCs w:val="32"/>
        </w:rPr>
        <w:t>r</w:t>
      </w:r>
      <w:r w:rsidRPr="005E0E99">
        <w:rPr>
          <w:rFonts w:ascii="Arial" w:eastAsia="Comic Sans MS" w:hAnsi="Arial" w:cs="Arial"/>
          <w:position w:val="1"/>
          <w:sz w:val="32"/>
          <w:szCs w:val="32"/>
        </w:rPr>
        <w:t>e</w:t>
      </w:r>
      <w:r w:rsidR="008B62B7" w:rsidRPr="005E0E99">
        <w:rPr>
          <w:rFonts w:ascii="Arial" w:eastAsia="Comic Sans MS" w:hAnsi="Arial" w:cs="Arial"/>
          <w:position w:val="1"/>
          <w:sz w:val="32"/>
          <w:szCs w:val="32"/>
        </w:rPr>
        <w:t xml:space="preserve"> </w:t>
      </w:r>
      <w:r w:rsidRPr="005E0E99">
        <w:rPr>
          <w:rFonts w:ascii="Arial" w:eastAsia="Comic Sans MS" w:hAnsi="Arial" w:cs="Arial"/>
          <w:sz w:val="32"/>
          <w:szCs w:val="32"/>
        </w:rPr>
        <w:t>pro</w:t>
      </w:r>
      <w:r w:rsidRPr="005E0E99">
        <w:rPr>
          <w:rFonts w:ascii="Arial" w:eastAsia="Comic Sans MS" w:hAnsi="Arial" w:cs="Arial"/>
          <w:spacing w:val="1"/>
          <w:sz w:val="32"/>
          <w:szCs w:val="32"/>
        </w:rPr>
        <w:t>v</w:t>
      </w:r>
      <w:r w:rsidRPr="005E0E99">
        <w:rPr>
          <w:rFonts w:ascii="Arial" w:eastAsia="Comic Sans MS" w:hAnsi="Arial" w:cs="Arial"/>
          <w:sz w:val="32"/>
          <w:szCs w:val="32"/>
        </w:rPr>
        <w:t>ider</w:t>
      </w:r>
      <w:r w:rsidR="005E0E99">
        <w:rPr>
          <w:rFonts w:ascii="Arial" w:eastAsia="Comic Sans MS" w:hAnsi="Arial" w:cs="Arial"/>
          <w:sz w:val="32"/>
          <w:szCs w:val="32"/>
        </w:rPr>
        <w:t>,</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you</w:t>
      </w:r>
      <w:r w:rsidRPr="005E0E99">
        <w:rPr>
          <w:rFonts w:ascii="Arial" w:eastAsia="Comic Sans MS" w:hAnsi="Arial" w:cs="Arial"/>
          <w:spacing w:val="11"/>
          <w:sz w:val="32"/>
          <w:szCs w:val="32"/>
        </w:rPr>
        <w:t xml:space="preserve"> </w:t>
      </w:r>
      <w:r w:rsidRPr="005E0E99">
        <w:rPr>
          <w:rFonts w:ascii="Arial" w:eastAsia="Comic Sans MS" w:hAnsi="Arial" w:cs="Arial"/>
          <w:sz w:val="32"/>
          <w:szCs w:val="32"/>
        </w:rPr>
        <w:t>a</w:t>
      </w:r>
      <w:r w:rsidRPr="005E0E99">
        <w:rPr>
          <w:rFonts w:ascii="Arial" w:eastAsia="Comic Sans MS" w:hAnsi="Arial" w:cs="Arial"/>
          <w:spacing w:val="2"/>
          <w:sz w:val="32"/>
          <w:szCs w:val="32"/>
        </w:rPr>
        <w:t>r</w:t>
      </w:r>
      <w:r w:rsidRPr="005E0E99">
        <w:rPr>
          <w:rFonts w:ascii="Arial" w:eastAsia="Comic Sans MS" w:hAnsi="Arial" w:cs="Arial"/>
          <w:sz w:val="32"/>
          <w:szCs w:val="32"/>
        </w:rPr>
        <w:t>e</w:t>
      </w:r>
      <w:r w:rsidRPr="005E0E99">
        <w:rPr>
          <w:rFonts w:ascii="Arial" w:eastAsia="Comic Sans MS" w:hAnsi="Arial" w:cs="Arial"/>
          <w:spacing w:val="12"/>
          <w:sz w:val="32"/>
          <w:szCs w:val="32"/>
        </w:rPr>
        <w:t xml:space="preserve"> </w:t>
      </w:r>
      <w:r w:rsidRPr="005E0E99">
        <w:rPr>
          <w:rFonts w:ascii="Arial" w:eastAsia="Comic Sans MS" w:hAnsi="Arial" w:cs="Arial"/>
          <w:sz w:val="32"/>
          <w:szCs w:val="32"/>
        </w:rPr>
        <w:t>yo</w:t>
      </w:r>
      <w:r w:rsidRPr="005E0E99">
        <w:rPr>
          <w:rFonts w:ascii="Arial" w:eastAsia="Comic Sans MS" w:hAnsi="Arial" w:cs="Arial"/>
          <w:spacing w:val="-1"/>
          <w:sz w:val="32"/>
          <w:szCs w:val="32"/>
        </w:rPr>
        <w:t>u</w:t>
      </w:r>
      <w:r w:rsidRPr="005E0E99">
        <w:rPr>
          <w:rFonts w:ascii="Arial" w:eastAsia="Comic Sans MS" w:hAnsi="Arial" w:cs="Arial"/>
          <w:sz w:val="32"/>
          <w:szCs w:val="32"/>
        </w:rPr>
        <w:t>r</w:t>
      </w:r>
      <w:r w:rsidRPr="005E0E99">
        <w:rPr>
          <w:rFonts w:ascii="Arial" w:eastAsia="Comic Sans MS" w:hAnsi="Arial" w:cs="Arial"/>
          <w:spacing w:val="11"/>
          <w:sz w:val="32"/>
          <w:szCs w:val="32"/>
        </w:rPr>
        <w:t xml:space="preserve"> </w:t>
      </w:r>
      <w:r w:rsidRPr="005E0E99">
        <w:rPr>
          <w:rFonts w:ascii="Arial" w:eastAsia="Comic Sans MS" w:hAnsi="Arial" w:cs="Arial"/>
          <w:sz w:val="32"/>
          <w:szCs w:val="32"/>
        </w:rPr>
        <w:t>ch</w:t>
      </w:r>
      <w:r w:rsidRPr="005E0E99">
        <w:rPr>
          <w:rFonts w:ascii="Arial" w:eastAsia="Comic Sans MS" w:hAnsi="Arial" w:cs="Arial"/>
          <w:spacing w:val="-1"/>
          <w:sz w:val="32"/>
          <w:szCs w:val="32"/>
        </w:rPr>
        <w:t>i</w:t>
      </w:r>
      <w:r w:rsidRPr="005E0E99">
        <w:rPr>
          <w:rFonts w:ascii="Arial" w:eastAsia="Comic Sans MS" w:hAnsi="Arial" w:cs="Arial"/>
          <w:spacing w:val="1"/>
          <w:sz w:val="32"/>
          <w:szCs w:val="32"/>
        </w:rPr>
        <w:t>l</w:t>
      </w:r>
      <w:r w:rsidRPr="005E0E99">
        <w:rPr>
          <w:rFonts w:ascii="Arial" w:eastAsia="Comic Sans MS" w:hAnsi="Arial" w:cs="Arial"/>
          <w:sz w:val="32"/>
          <w:szCs w:val="32"/>
        </w:rPr>
        <w:t>d’s</w:t>
      </w:r>
      <w:r w:rsidRPr="005E0E99">
        <w:rPr>
          <w:rFonts w:ascii="Arial" w:eastAsia="Comic Sans MS" w:hAnsi="Arial" w:cs="Arial"/>
          <w:spacing w:val="10"/>
          <w:sz w:val="32"/>
          <w:szCs w:val="32"/>
        </w:rPr>
        <w:t xml:space="preserve"> </w:t>
      </w:r>
      <w:r w:rsidRPr="005E0E99">
        <w:rPr>
          <w:rFonts w:ascii="Arial" w:eastAsia="Comic Sans MS" w:hAnsi="Arial" w:cs="Arial"/>
          <w:spacing w:val="1"/>
          <w:sz w:val="32"/>
          <w:szCs w:val="32"/>
        </w:rPr>
        <w:t>f</w:t>
      </w:r>
      <w:r w:rsidRPr="005E0E99">
        <w:rPr>
          <w:rFonts w:ascii="Arial" w:eastAsia="Comic Sans MS" w:hAnsi="Arial" w:cs="Arial"/>
          <w:sz w:val="32"/>
          <w:szCs w:val="32"/>
        </w:rPr>
        <w:t>irst</w:t>
      </w:r>
      <w:r w:rsidRPr="005E0E99">
        <w:rPr>
          <w:rFonts w:ascii="Arial" w:eastAsia="Comic Sans MS" w:hAnsi="Arial" w:cs="Arial"/>
          <w:spacing w:val="11"/>
          <w:sz w:val="32"/>
          <w:szCs w:val="32"/>
        </w:rPr>
        <w:t xml:space="preserve"> </w:t>
      </w:r>
      <w:r w:rsidRPr="005E0E99">
        <w:rPr>
          <w:rFonts w:ascii="Arial" w:eastAsia="Comic Sans MS" w:hAnsi="Arial" w:cs="Arial"/>
          <w:sz w:val="32"/>
          <w:szCs w:val="32"/>
        </w:rPr>
        <w:t>edu</w:t>
      </w:r>
      <w:r w:rsidRPr="005E0E99">
        <w:rPr>
          <w:rFonts w:ascii="Arial" w:eastAsia="Comic Sans MS" w:hAnsi="Arial" w:cs="Arial"/>
          <w:spacing w:val="-1"/>
          <w:sz w:val="32"/>
          <w:szCs w:val="32"/>
        </w:rPr>
        <w:t>c</w:t>
      </w:r>
      <w:r w:rsidRPr="005E0E99">
        <w:rPr>
          <w:rFonts w:ascii="Arial" w:eastAsia="Comic Sans MS" w:hAnsi="Arial" w:cs="Arial"/>
          <w:sz w:val="32"/>
          <w:szCs w:val="32"/>
        </w:rPr>
        <w:t>ato</w:t>
      </w:r>
      <w:r w:rsidRPr="005E0E99">
        <w:rPr>
          <w:rFonts w:ascii="Arial" w:eastAsia="Comic Sans MS" w:hAnsi="Arial" w:cs="Arial"/>
          <w:spacing w:val="1"/>
          <w:sz w:val="32"/>
          <w:szCs w:val="32"/>
        </w:rPr>
        <w:t>r</w:t>
      </w:r>
      <w:r w:rsidRPr="005E0E99">
        <w:rPr>
          <w:rFonts w:ascii="Arial" w:eastAsia="Comic Sans MS" w:hAnsi="Arial" w:cs="Arial"/>
          <w:sz w:val="32"/>
          <w:szCs w:val="32"/>
        </w:rPr>
        <w:t>s</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and</w:t>
      </w:r>
      <w:r w:rsidRPr="005E0E99">
        <w:rPr>
          <w:rFonts w:ascii="Arial" w:eastAsia="Comic Sans MS" w:hAnsi="Arial" w:cs="Arial"/>
          <w:spacing w:val="13"/>
          <w:sz w:val="32"/>
          <w:szCs w:val="32"/>
        </w:rPr>
        <w:t xml:space="preserve"> </w:t>
      </w:r>
      <w:r w:rsidRPr="005E0E99">
        <w:rPr>
          <w:rFonts w:ascii="Arial" w:eastAsia="Comic Sans MS" w:hAnsi="Arial" w:cs="Arial"/>
          <w:sz w:val="32"/>
          <w:szCs w:val="32"/>
        </w:rPr>
        <w:t>we</w:t>
      </w:r>
      <w:r w:rsidRPr="005E0E99">
        <w:rPr>
          <w:rFonts w:ascii="Arial" w:eastAsia="Comic Sans MS" w:hAnsi="Arial" w:cs="Arial"/>
          <w:spacing w:val="13"/>
          <w:sz w:val="32"/>
          <w:szCs w:val="32"/>
        </w:rPr>
        <w:t xml:space="preserve"> </w:t>
      </w:r>
      <w:r w:rsidRPr="005E0E99">
        <w:rPr>
          <w:rFonts w:ascii="Arial" w:eastAsia="Comic Sans MS" w:hAnsi="Arial" w:cs="Arial"/>
          <w:sz w:val="32"/>
          <w:szCs w:val="32"/>
        </w:rPr>
        <w:t>g</w:t>
      </w:r>
      <w:r w:rsidRPr="005E0E99">
        <w:rPr>
          <w:rFonts w:ascii="Arial" w:eastAsia="Comic Sans MS" w:hAnsi="Arial" w:cs="Arial"/>
          <w:spacing w:val="1"/>
          <w:sz w:val="32"/>
          <w:szCs w:val="32"/>
        </w:rPr>
        <w:t>r</w:t>
      </w:r>
      <w:r w:rsidRPr="005E0E99">
        <w:rPr>
          <w:rFonts w:ascii="Arial" w:eastAsia="Comic Sans MS" w:hAnsi="Arial" w:cs="Arial"/>
          <w:sz w:val="32"/>
          <w:szCs w:val="32"/>
        </w:rPr>
        <w:t>eatly</w:t>
      </w:r>
      <w:r w:rsidRPr="005E0E99">
        <w:rPr>
          <w:rFonts w:ascii="Arial" w:eastAsia="Comic Sans MS" w:hAnsi="Arial" w:cs="Arial"/>
          <w:spacing w:val="5"/>
          <w:sz w:val="32"/>
          <w:szCs w:val="32"/>
        </w:rPr>
        <w:t xml:space="preserve"> </w:t>
      </w:r>
      <w:r w:rsidRPr="005E0E99">
        <w:rPr>
          <w:rFonts w:ascii="Arial" w:eastAsia="Comic Sans MS" w:hAnsi="Arial" w:cs="Arial"/>
          <w:spacing w:val="-2"/>
          <w:sz w:val="32"/>
          <w:szCs w:val="32"/>
        </w:rPr>
        <w:t>v</w:t>
      </w:r>
      <w:r w:rsidRPr="005E0E99">
        <w:rPr>
          <w:rFonts w:ascii="Arial" w:eastAsia="Comic Sans MS" w:hAnsi="Arial" w:cs="Arial"/>
          <w:sz w:val="32"/>
          <w:szCs w:val="32"/>
        </w:rPr>
        <w:t>a</w:t>
      </w:r>
      <w:r w:rsidRPr="005E0E99">
        <w:rPr>
          <w:rFonts w:ascii="Arial" w:eastAsia="Comic Sans MS" w:hAnsi="Arial" w:cs="Arial"/>
          <w:spacing w:val="-1"/>
          <w:sz w:val="32"/>
          <w:szCs w:val="32"/>
        </w:rPr>
        <w:t>l</w:t>
      </w:r>
      <w:r w:rsidRPr="005E0E99">
        <w:rPr>
          <w:rFonts w:ascii="Arial" w:eastAsia="Comic Sans MS" w:hAnsi="Arial" w:cs="Arial"/>
          <w:sz w:val="32"/>
          <w:szCs w:val="32"/>
        </w:rPr>
        <w:t>ue</w:t>
      </w:r>
      <w:r w:rsidRPr="005E0E99">
        <w:rPr>
          <w:rFonts w:ascii="Arial" w:eastAsia="Comic Sans MS" w:hAnsi="Arial" w:cs="Arial"/>
          <w:spacing w:val="12"/>
          <w:sz w:val="32"/>
          <w:szCs w:val="32"/>
        </w:rPr>
        <w:t xml:space="preserve"> </w:t>
      </w:r>
      <w:r w:rsidRPr="005E0E99">
        <w:rPr>
          <w:rFonts w:ascii="Arial" w:eastAsia="Comic Sans MS" w:hAnsi="Arial" w:cs="Arial"/>
          <w:sz w:val="32"/>
          <w:szCs w:val="32"/>
        </w:rPr>
        <w:t>any</w:t>
      </w:r>
      <w:r w:rsidRPr="005E0E99">
        <w:rPr>
          <w:rFonts w:ascii="Arial" w:eastAsia="Comic Sans MS" w:hAnsi="Arial" w:cs="Arial"/>
          <w:spacing w:val="12"/>
          <w:sz w:val="32"/>
          <w:szCs w:val="32"/>
        </w:rPr>
        <w:t xml:space="preserve"> </w:t>
      </w:r>
      <w:r w:rsidRPr="005E0E99">
        <w:rPr>
          <w:rFonts w:ascii="Arial" w:eastAsia="Comic Sans MS" w:hAnsi="Arial" w:cs="Arial"/>
          <w:sz w:val="32"/>
          <w:szCs w:val="32"/>
        </w:rPr>
        <w:t>input,</w:t>
      </w:r>
      <w:r w:rsidRPr="005E0E99">
        <w:rPr>
          <w:rFonts w:ascii="Arial" w:eastAsia="Comic Sans MS" w:hAnsi="Arial" w:cs="Arial"/>
          <w:spacing w:val="10"/>
          <w:sz w:val="32"/>
          <w:szCs w:val="32"/>
        </w:rPr>
        <w:t xml:space="preserve"> </w:t>
      </w:r>
      <w:r w:rsidRPr="005E0E99">
        <w:rPr>
          <w:rFonts w:ascii="Arial" w:eastAsia="Comic Sans MS" w:hAnsi="Arial" w:cs="Arial"/>
          <w:spacing w:val="2"/>
          <w:sz w:val="32"/>
          <w:szCs w:val="32"/>
        </w:rPr>
        <w:t>o</w:t>
      </w:r>
      <w:r w:rsidRPr="005E0E99">
        <w:rPr>
          <w:rFonts w:ascii="Arial" w:eastAsia="Comic Sans MS" w:hAnsi="Arial" w:cs="Arial"/>
          <w:sz w:val="32"/>
          <w:szCs w:val="32"/>
        </w:rPr>
        <w:t>pinions</w:t>
      </w:r>
      <w:r w:rsidRPr="005E0E99">
        <w:rPr>
          <w:rFonts w:ascii="Arial" w:eastAsia="Comic Sans MS" w:hAnsi="Arial" w:cs="Arial"/>
          <w:spacing w:val="6"/>
          <w:sz w:val="32"/>
          <w:szCs w:val="32"/>
        </w:rPr>
        <w:t xml:space="preserve"> </w:t>
      </w:r>
      <w:r w:rsidRPr="005E0E99">
        <w:rPr>
          <w:rFonts w:ascii="Arial" w:eastAsia="Comic Sans MS" w:hAnsi="Arial" w:cs="Arial"/>
          <w:sz w:val="32"/>
          <w:szCs w:val="32"/>
        </w:rPr>
        <w:t>and</w:t>
      </w:r>
      <w:r w:rsidRPr="005E0E99">
        <w:rPr>
          <w:rFonts w:ascii="Arial" w:eastAsia="Comic Sans MS" w:hAnsi="Arial" w:cs="Arial"/>
          <w:spacing w:val="13"/>
          <w:sz w:val="32"/>
          <w:szCs w:val="32"/>
        </w:rPr>
        <w:t xml:space="preserve"> </w:t>
      </w:r>
      <w:r w:rsidRPr="005E0E99">
        <w:rPr>
          <w:rFonts w:ascii="Arial" w:eastAsia="Comic Sans MS" w:hAnsi="Arial" w:cs="Arial"/>
          <w:sz w:val="32"/>
          <w:szCs w:val="32"/>
        </w:rPr>
        <w:t>in</w:t>
      </w:r>
      <w:r w:rsidRPr="005E0E99">
        <w:rPr>
          <w:rFonts w:ascii="Arial" w:eastAsia="Comic Sans MS" w:hAnsi="Arial" w:cs="Arial"/>
          <w:spacing w:val="1"/>
          <w:sz w:val="32"/>
          <w:szCs w:val="32"/>
        </w:rPr>
        <w:t>f</w:t>
      </w:r>
      <w:r w:rsidRPr="005E0E99">
        <w:rPr>
          <w:rFonts w:ascii="Arial" w:eastAsia="Comic Sans MS" w:hAnsi="Arial" w:cs="Arial"/>
          <w:sz w:val="32"/>
          <w:szCs w:val="32"/>
        </w:rPr>
        <w:t>ormation</w:t>
      </w:r>
      <w:r w:rsidR="008B62B7" w:rsidRPr="005E0E99">
        <w:rPr>
          <w:rFonts w:ascii="Arial" w:eastAsia="Comic Sans MS" w:hAnsi="Arial" w:cs="Arial"/>
          <w:sz w:val="32"/>
          <w:szCs w:val="32"/>
        </w:rPr>
        <w:t xml:space="preserve"> </w:t>
      </w:r>
      <w:r w:rsidRPr="005E0E99">
        <w:rPr>
          <w:rFonts w:ascii="Arial" w:eastAsia="Comic Sans MS" w:hAnsi="Arial" w:cs="Arial"/>
          <w:sz w:val="32"/>
          <w:szCs w:val="32"/>
        </w:rPr>
        <w:t>y</w:t>
      </w:r>
      <w:r w:rsidRPr="005E0E99">
        <w:rPr>
          <w:rFonts w:ascii="Arial" w:eastAsia="Comic Sans MS" w:hAnsi="Arial" w:cs="Arial"/>
          <w:spacing w:val="-1"/>
          <w:sz w:val="32"/>
          <w:szCs w:val="32"/>
        </w:rPr>
        <w:t>o</w:t>
      </w:r>
      <w:r w:rsidRPr="005E0E99">
        <w:rPr>
          <w:rFonts w:ascii="Arial" w:eastAsia="Comic Sans MS" w:hAnsi="Arial" w:cs="Arial"/>
          <w:sz w:val="32"/>
          <w:szCs w:val="32"/>
        </w:rPr>
        <w:t>u</w:t>
      </w:r>
      <w:r w:rsidRPr="005E0E99">
        <w:rPr>
          <w:rFonts w:ascii="Arial" w:eastAsia="Comic Sans MS" w:hAnsi="Arial" w:cs="Arial"/>
          <w:spacing w:val="-2"/>
          <w:sz w:val="32"/>
          <w:szCs w:val="32"/>
        </w:rPr>
        <w:t xml:space="preserve"> </w:t>
      </w:r>
      <w:r w:rsidRPr="005E0E99">
        <w:rPr>
          <w:rFonts w:ascii="Arial" w:eastAsia="Comic Sans MS" w:hAnsi="Arial" w:cs="Arial"/>
          <w:spacing w:val="-1"/>
          <w:sz w:val="32"/>
          <w:szCs w:val="32"/>
        </w:rPr>
        <w:t>c</w:t>
      </w:r>
      <w:r w:rsidRPr="005E0E99">
        <w:rPr>
          <w:rFonts w:ascii="Arial" w:eastAsia="Comic Sans MS" w:hAnsi="Arial" w:cs="Arial"/>
          <w:sz w:val="32"/>
          <w:szCs w:val="32"/>
        </w:rPr>
        <w:t>an</w:t>
      </w:r>
      <w:r w:rsidRPr="005E0E99">
        <w:rPr>
          <w:rFonts w:ascii="Arial" w:eastAsia="Comic Sans MS" w:hAnsi="Arial" w:cs="Arial"/>
          <w:spacing w:val="-3"/>
          <w:sz w:val="32"/>
          <w:szCs w:val="32"/>
        </w:rPr>
        <w:t xml:space="preserve"> </w:t>
      </w:r>
      <w:r w:rsidRPr="005E0E99">
        <w:rPr>
          <w:rFonts w:ascii="Arial" w:eastAsia="Comic Sans MS" w:hAnsi="Arial" w:cs="Arial"/>
          <w:spacing w:val="1"/>
          <w:sz w:val="32"/>
          <w:szCs w:val="32"/>
        </w:rPr>
        <w:t>s</w:t>
      </w:r>
      <w:r w:rsidRPr="005E0E99">
        <w:rPr>
          <w:rFonts w:ascii="Arial" w:eastAsia="Comic Sans MS" w:hAnsi="Arial" w:cs="Arial"/>
          <w:sz w:val="32"/>
          <w:szCs w:val="32"/>
        </w:rPr>
        <w:t xml:space="preserve">hare </w:t>
      </w:r>
      <w:r w:rsidRPr="005E0E99">
        <w:rPr>
          <w:rFonts w:ascii="Arial" w:eastAsia="Comic Sans MS" w:hAnsi="Arial" w:cs="Arial"/>
          <w:spacing w:val="2"/>
          <w:sz w:val="32"/>
          <w:szCs w:val="32"/>
        </w:rPr>
        <w:t>w</w:t>
      </w:r>
      <w:r w:rsidRPr="005E0E99">
        <w:rPr>
          <w:rFonts w:ascii="Arial" w:eastAsia="Comic Sans MS" w:hAnsi="Arial" w:cs="Arial"/>
          <w:spacing w:val="1"/>
          <w:sz w:val="32"/>
          <w:szCs w:val="32"/>
        </w:rPr>
        <w:t>i</w:t>
      </w:r>
      <w:r w:rsidRPr="005E0E99">
        <w:rPr>
          <w:rFonts w:ascii="Arial" w:eastAsia="Comic Sans MS" w:hAnsi="Arial" w:cs="Arial"/>
          <w:sz w:val="32"/>
          <w:szCs w:val="32"/>
        </w:rPr>
        <w:t>th</w:t>
      </w:r>
      <w:r w:rsidRPr="005E0E99">
        <w:rPr>
          <w:rFonts w:ascii="Arial" w:eastAsia="Comic Sans MS" w:hAnsi="Arial" w:cs="Arial"/>
          <w:spacing w:val="-6"/>
          <w:sz w:val="32"/>
          <w:szCs w:val="32"/>
        </w:rPr>
        <w:t xml:space="preserve"> </w:t>
      </w:r>
      <w:r w:rsidRPr="005E0E99">
        <w:rPr>
          <w:rFonts w:ascii="Arial" w:eastAsia="Comic Sans MS" w:hAnsi="Arial" w:cs="Arial"/>
          <w:sz w:val="32"/>
          <w:szCs w:val="32"/>
        </w:rPr>
        <w:t>us</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abo</w:t>
      </w:r>
      <w:r w:rsidRPr="005E0E99">
        <w:rPr>
          <w:rFonts w:ascii="Arial" w:eastAsia="Comic Sans MS" w:hAnsi="Arial" w:cs="Arial"/>
          <w:spacing w:val="-1"/>
          <w:sz w:val="32"/>
          <w:szCs w:val="32"/>
        </w:rPr>
        <w:t>u</w:t>
      </w:r>
      <w:r w:rsidRPr="005E0E99">
        <w:rPr>
          <w:rFonts w:ascii="Arial" w:eastAsia="Comic Sans MS" w:hAnsi="Arial" w:cs="Arial"/>
          <w:sz w:val="32"/>
          <w:szCs w:val="32"/>
        </w:rPr>
        <w:t>t</w:t>
      </w:r>
      <w:r w:rsidRPr="005E0E99">
        <w:rPr>
          <w:rFonts w:ascii="Arial" w:eastAsia="Comic Sans MS" w:hAnsi="Arial" w:cs="Arial"/>
          <w:spacing w:val="-8"/>
          <w:sz w:val="32"/>
          <w:szCs w:val="32"/>
        </w:rPr>
        <w:t xml:space="preserve"> </w:t>
      </w:r>
      <w:r w:rsidRPr="005E0E99">
        <w:rPr>
          <w:rFonts w:ascii="Arial" w:eastAsia="Comic Sans MS" w:hAnsi="Arial" w:cs="Arial"/>
          <w:sz w:val="32"/>
          <w:szCs w:val="32"/>
        </w:rPr>
        <w:t>y</w:t>
      </w:r>
      <w:r w:rsidRPr="005E0E99">
        <w:rPr>
          <w:rFonts w:ascii="Arial" w:eastAsia="Comic Sans MS" w:hAnsi="Arial" w:cs="Arial"/>
          <w:spacing w:val="-1"/>
          <w:sz w:val="32"/>
          <w:szCs w:val="32"/>
        </w:rPr>
        <w:t>o</w:t>
      </w:r>
      <w:r w:rsidRPr="005E0E99">
        <w:rPr>
          <w:rFonts w:ascii="Arial" w:eastAsia="Comic Sans MS" w:hAnsi="Arial" w:cs="Arial"/>
          <w:sz w:val="32"/>
          <w:szCs w:val="32"/>
        </w:rPr>
        <w:t>ur</w:t>
      </w:r>
      <w:r w:rsidRPr="005E0E99">
        <w:rPr>
          <w:rFonts w:ascii="Arial" w:eastAsia="Comic Sans MS" w:hAnsi="Arial" w:cs="Arial"/>
          <w:spacing w:val="-1"/>
          <w:sz w:val="32"/>
          <w:szCs w:val="32"/>
        </w:rPr>
        <w:t xml:space="preserve"> </w:t>
      </w:r>
      <w:r w:rsidRPr="005E0E99">
        <w:rPr>
          <w:rFonts w:ascii="Arial" w:eastAsia="Comic Sans MS" w:hAnsi="Arial" w:cs="Arial"/>
          <w:sz w:val="32"/>
          <w:szCs w:val="32"/>
        </w:rPr>
        <w:t>ch</w:t>
      </w:r>
      <w:r w:rsidRPr="005E0E99">
        <w:rPr>
          <w:rFonts w:ascii="Arial" w:eastAsia="Comic Sans MS" w:hAnsi="Arial" w:cs="Arial"/>
          <w:spacing w:val="-1"/>
          <w:sz w:val="32"/>
          <w:szCs w:val="32"/>
        </w:rPr>
        <w:t>i</w:t>
      </w:r>
      <w:r w:rsidRPr="005E0E99">
        <w:rPr>
          <w:rFonts w:ascii="Arial" w:eastAsia="Comic Sans MS" w:hAnsi="Arial" w:cs="Arial"/>
          <w:spacing w:val="1"/>
          <w:sz w:val="32"/>
          <w:szCs w:val="32"/>
        </w:rPr>
        <w:t>l</w:t>
      </w:r>
      <w:r w:rsidRPr="005E0E99">
        <w:rPr>
          <w:rFonts w:ascii="Arial" w:eastAsia="Comic Sans MS" w:hAnsi="Arial" w:cs="Arial"/>
          <w:sz w:val="32"/>
          <w:szCs w:val="32"/>
        </w:rPr>
        <w:t>d’s</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le</w:t>
      </w:r>
      <w:r w:rsidRPr="005E0E99">
        <w:rPr>
          <w:rFonts w:ascii="Arial" w:eastAsia="Comic Sans MS" w:hAnsi="Arial" w:cs="Arial"/>
          <w:spacing w:val="-1"/>
          <w:sz w:val="32"/>
          <w:szCs w:val="32"/>
        </w:rPr>
        <w:t>a</w:t>
      </w:r>
      <w:r w:rsidRPr="005E0E99">
        <w:rPr>
          <w:rFonts w:ascii="Arial" w:eastAsia="Comic Sans MS" w:hAnsi="Arial" w:cs="Arial"/>
          <w:sz w:val="32"/>
          <w:szCs w:val="32"/>
        </w:rPr>
        <w:t>r</w:t>
      </w:r>
      <w:r w:rsidRPr="005E0E99">
        <w:rPr>
          <w:rFonts w:ascii="Arial" w:eastAsia="Comic Sans MS" w:hAnsi="Arial" w:cs="Arial"/>
          <w:spacing w:val="1"/>
          <w:sz w:val="32"/>
          <w:szCs w:val="32"/>
        </w:rPr>
        <w:t>n</w:t>
      </w:r>
      <w:r w:rsidRPr="005E0E99">
        <w:rPr>
          <w:rFonts w:ascii="Arial" w:eastAsia="Comic Sans MS" w:hAnsi="Arial" w:cs="Arial"/>
          <w:sz w:val="32"/>
          <w:szCs w:val="32"/>
        </w:rPr>
        <w:t>ing</w:t>
      </w:r>
      <w:r w:rsidRPr="005E0E99">
        <w:rPr>
          <w:rFonts w:ascii="Arial" w:eastAsia="Comic Sans MS" w:hAnsi="Arial" w:cs="Arial"/>
          <w:spacing w:val="-4"/>
          <w:sz w:val="32"/>
          <w:szCs w:val="32"/>
        </w:rPr>
        <w:t xml:space="preserve"> </w:t>
      </w:r>
      <w:r w:rsidRPr="005E0E99">
        <w:rPr>
          <w:rFonts w:ascii="Arial" w:eastAsia="Comic Sans MS" w:hAnsi="Arial" w:cs="Arial"/>
          <w:sz w:val="32"/>
          <w:szCs w:val="32"/>
        </w:rPr>
        <w:t>and</w:t>
      </w:r>
      <w:r w:rsidRPr="005E0E99">
        <w:rPr>
          <w:rFonts w:ascii="Arial" w:eastAsia="Comic Sans MS" w:hAnsi="Arial" w:cs="Arial"/>
          <w:spacing w:val="-5"/>
          <w:sz w:val="32"/>
          <w:szCs w:val="32"/>
        </w:rPr>
        <w:t xml:space="preserve"> </w:t>
      </w:r>
      <w:r w:rsidRPr="005E0E99">
        <w:rPr>
          <w:rFonts w:ascii="Arial" w:eastAsia="Comic Sans MS" w:hAnsi="Arial" w:cs="Arial"/>
          <w:sz w:val="32"/>
          <w:szCs w:val="32"/>
        </w:rPr>
        <w:t>progres</w:t>
      </w:r>
      <w:r w:rsidRPr="005E0E99">
        <w:rPr>
          <w:rFonts w:ascii="Arial" w:eastAsia="Comic Sans MS" w:hAnsi="Arial" w:cs="Arial"/>
          <w:spacing w:val="1"/>
          <w:sz w:val="32"/>
          <w:szCs w:val="32"/>
        </w:rPr>
        <w:t>s</w:t>
      </w:r>
      <w:r w:rsidRPr="005E0E99">
        <w:rPr>
          <w:rFonts w:ascii="Arial" w:eastAsia="Comic Sans MS" w:hAnsi="Arial" w:cs="Arial"/>
          <w:sz w:val="32"/>
          <w:szCs w:val="32"/>
        </w:rPr>
        <w:t>.</w:t>
      </w:r>
    </w:p>
    <w:p w14:paraId="49D677EC" w14:textId="595B604F" w:rsidR="005D5AB3" w:rsidRPr="005E0E99" w:rsidRDefault="005D5AB3">
      <w:pPr>
        <w:spacing w:before="5" w:line="220" w:lineRule="exact"/>
        <w:rPr>
          <w:rFonts w:ascii="Arial" w:hAnsi="Arial" w:cs="Arial"/>
          <w:sz w:val="32"/>
          <w:szCs w:val="32"/>
        </w:rPr>
      </w:pPr>
    </w:p>
    <w:p w14:paraId="7BAD9B8C" w14:textId="2B16E6C7" w:rsidR="005E0E99" w:rsidRDefault="00A6249E" w:rsidP="00344031">
      <w:pPr>
        <w:ind w:left="110" w:right="77"/>
        <w:rPr>
          <w:rFonts w:ascii="Arial" w:eastAsia="Comic Sans MS" w:hAnsi="Arial" w:cs="Arial"/>
          <w:spacing w:val="-1"/>
          <w:sz w:val="32"/>
          <w:szCs w:val="32"/>
        </w:rPr>
      </w:pPr>
      <w:r w:rsidRPr="005E0E99">
        <w:rPr>
          <w:rFonts w:ascii="Arial" w:eastAsia="Comic Sans MS" w:hAnsi="Arial" w:cs="Arial"/>
          <w:spacing w:val="-1"/>
          <w:sz w:val="32"/>
          <w:szCs w:val="32"/>
        </w:rPr>
        <w:t>T</w:t>
      </w:r>
      <w:r w:rsidRPr="005E0E99">
        <w:rPr>
          <w:rFonts w:ascii="Arial" w:eastAsia="Comic Sans MS" w:hAnsi="Arial" w:cs="Arial"/>
          <w:sz w:val="32"/>
          <w:szCs w:val="32"/>
        </w:rPr>
        <w:t>o</w:t>
      </w:r>
      <w:r w:rsidRPr="005E0E99">
        <w:rPr>
          <w:rFonts w:ascii="Arial" w:eastAsia="Comic Sans MS" w:hAnsi="Arial" w:cs="Arial"/>
          <w:spacing w:val="9"/>
          <w:sz w:val="32"/>
          <w:szCs w:val="32"/>
        </w:rPr>
        <w:t xml:space="preserve"> </w:t>
      </w:r>
      <w:r w:rsidRPr="005E0E99">
        <w:rPr>
          <w:rFonts w:ascii="Arial" w:eastAsia="Comic Sans MS" w:hAnsi="Arial" w:cs="Arial"/>
          <w:sz w:val="32"/>
          <w:szCs w:val="32"/>
        </w:rPr>
        <w:t>sup</w:t>
      </w:r>
      <w:r w:rsidRPr="005E0E99">
        <w:rPr>
          <w:rFonts w:ascii="Arial" w:eastAsia="Comic Sans MS" w:hAnsi="Arial" w:cs="Arial"/>
          <w:spacing w:val="2"/>
          <w:sz w:val="32"/>
          <w:szCs w:val="32"/>
        </w:rPr>
        <w:t>p</w:t>
      </w:r>
      <w:r w:rsidRPr="005E0E99">
        <w:rPr>
          <w:rFonts w:ascii="Arial" w:eastAsia="Comic Sans MS" w:hAnsi="Arial" w:cs="Arial"/>
          <w:sz w:val="32"/>
          <w:szCs w:val="32"/>
        </w:rPr>
        <w:t>ort</w:t>
      </w:r>
      <w:r w:rsidRPr="005E0E99">
        <w:rPr>
          <w:rFonts w:ascii="Arial" w:eastAsia="Comic Sans MS" w:hAnsi="Arial" w:cs="Arial"/>
          <w:spacing w:val="3"/>
          <w:sz w:val="32"/>
          <w:szCs w:val="32"/>
        </w:rPr>
        <w:t xml:space="preserve"> </w:t>
      </w:r>
      <w:r w:rsidRPr="005E0E99">
        <w:rPr>
          <w:rFonts w:ascii="Arial" w:eastAsia="Comic Sans MS" w:hAnsi="Arial" w:cs="Arial"/>
          <w:sz w:val="32"/>
          <w:szCs w:val="32"/>
        </w:rPr>
        <w:t>t</w:t>
      </w:r>
      <w:r w:rsidRPr="005E0E99">
        <w:rPr>
          <w:rFonts w:ascii="Arial" w:eastAsia="Comic Sans MS" w:hAnsi="Arial" w:cs="Arial"/>
          <w:spacing w:val="1"/>
          <w:sz w:val="32"/>
          <w:szCs w:val="32"/>
        </w:rPr>
        <w:t>h</w:t>
      </w:r>
      <w:r w:rsidRPr="005E0E99">
        <w:rPr>
          <w:rFonts w:ascii="Arial" w:eastAsia="Comic Sans MS" w:hAnsi="Arial" w:cs="Arial"/>
          <w:sz w:val="32"/>
          <w:szCs w:val="32"/>
        </w:rPr>
        <w:t>is,</w:t>
      </w:r>
      <w:r w:rsidRPr="005E0E99">
        <w:rPr>
          <w:rFonts w:ascii="Arial" w:eastAsia="Comic Sans MS" w:hAnsi="Arial" w:cs="Arial"/>
          <w:spacing w:val="6"/>
          <w:sz w:val="32"/>
          <w:szCs w:val="32"/>
        </w:rPr>
        <w:t xml:space="preserve"> </w:t>
      </w:r>
      <w:r w:rsidRPr="005E0E99">
        <w:rPr>
          <w:rFonts w:ascii="Arial" w:eastAsia="Comic Sans MS" w:hAnsi="Arial" w:cs="Arial"/>
          <w:sz w:val="32"/>
          <w:szCs w:val="32"/>
        </w:rPr>
        <w:t>we</w:t>
      </w:r>
      <w:r w:rsidRPr="005E0E99">
        <w:rPr>
          <w:rFonts w:ascii="Arial" w:eastAsia="Comic Sans MS" w:hAnsi="Arial" w:cs="Arial"/>
          <w:spacing w:val="9"/>
          <w:sz w:val="32"/>
          <w:szCs w:val="32"/>
        </w:rPr>
        <w:t xml:space="preserve"> </w:t>
      </w:r>
      <w:r w:rsidR="005E0E99">
        <w:rPr>
          <w:rFonts w:ascii="Arial" w:eastAsia="Comic Sans MS" w:hAnsi="Arial" w:cs="Arial"/>
          <w:sz w:val="32"/>
          <w:szCs w:val="32"/>
        </w:rPr>
        <w:t>will be using an electronic platform called ‘Seesaw’</w:t>
      </w:r>
      <w:r w:rsidR="005E0E99">
        <w:rPr>
          <w:rFonts w:ascii="Arial" w:eastAsia="Comic Sans MS" w:hAnsi="Arial" w:cs="Arial"/>
          <w:spacing w:val="2"/>
          <w:sz w:val="32"/>
          <w:szCs w:val="32"/>
        </w:rPr>
        <w:t xml:space="preserve"> to share the work you child does in school</w:t>
      </w:r>
      <w:r w:rsidRPr="005E0E99">
        <w:rPr>
          <w:rFonts w:ascii="Arial" w:eastAsia="Comic Sans MS" w:hAnsi="Arial" w:cs="Arial"/>
          <w:sz w:val="32"/>
          <w:szCs w:val="32"/>
        </w:rPr>
        <w:t>.</w:t>
      </w:r>
      <w:r w:rsidR="005E0E99">
        <w:rPr>
          <w:rFonts w:ascii="Arial" w:eastAsia="Comic Sans MS" w:hAnsi="Arial" w:cs="Arial"/>
          <w:sz w:val="32"/>
          <w:szCs w:val="32"/>
        </w:rPr>
        <w:t xml:space="preserve"> You will have a login for your child’s Seesaw account for you to access at home. </w:t>
      </w:r>
    </w:p>
    <w:p w14:paraId="6D169D2E" w14:textId="1F987ECB" w:rsidR="005E0E99" w:rsidRDefault="005E0E99" w:rsidP="00344031">
      <w:pPr>
        <w:ind w:left="110" w:right="77"/>
        <w:rPr>
          <w:rFonts w:ascii="Arial" w:eastAsia="Comic Sans MS" w:hAnsi="Arial" w:cs="Arial"/>
          <w:spacing w:val="-1"/>
          <w:sz w:val="32"/>
          <w:szCs w:val="32"/>
        </w:rPr>
      </w:pPr>
    </w:p>
    <w:p w14:paraId="2362A345" w14:textId="2396EA1B" w:rsidR="005E0E99" w:rsidRDefault="008D60EF" w:rsidP="00344031">
      <w:pPr>
        <w:ind w:left="110" w:right="77"/>
        <w:rPr>
          <w:rFonts w:ascii="Arial" w:eastAsia="Comic Sans MS" w:hAnsi="Arial" w:cs="Arial"/>
          <w:sz w:val="32"/>
          <w:szCs w:val="32"/>
        </w:rPr>
      </w:pPr>
      <w:r>
        <w:rPr>
          <w:rFonts w:ascii="Arial" w:eastAsia="Comic Sans MS" w:hAnsi="Arial" w:cs="Arial"/>
          <w:noProof/>
          <w:sz w:val="32"/>
          <w:szCs w:val="32"/>
        </w:rPr>
        <w:drawing>
          <wp:anchor distT="0" distB="0" distL="114300" distR="114300" simplePos="0" relativeHeight="251917312" behindDoc="0" locked="0" layoutInCell="1" allowOverlap="1" wp14:anchorId="4AAFC435" wp14:editId="63FF1BB5">
            <wp:simplePos x="0" y="0"/>
            <wp:positionH relativeFrom="column">
              <wp:posOffset>6094051</wp:posOffset>
            </wp:positionH>
            <wp:positionV relativeFrom="paragraph">
              <wp:posOffset>880764</wp:posOffset>
            </wp:positionV>
            <wp:extent cx="3013710" cy="3048635"/>
            <wp:effectExtent l="19050" t="19050" r="15240" b="18415"/>
            <wp:wrapSquare wrapText="bothSides"/>
            <wp:docPr id="245" name="Picture 245"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picture containing grass, tree, outdoor&#10;&#10;Description automatically generated"/>
                    <pic:cNvPicPr/>
                  </pic:nvPicPr>
                  <pic:blipFill rotWithShape="1">
                    <a:blip r:embed="rId22">
                      <a:extLst>
                        <a:ext uri="{28A0092B-C50C-407E-A947-70E740481C1C}">
                          <a14:useLocalDpi xmlns:a14="http://schemas.microsoft.com/office/drawing/2010/main" val="0"/>
                        </a:ext>
                      </a:extLst>
                    </a:blip>
                    <a:srcRect r="11333" b="32723"/>
                    <a:stretch/>
                  </pic:blipFill>
                  <pic:spPr bwMode="auto">
                    <a:xfrm>
                      <a:off x="0" y="0"/>
                      <a:ext cx="3013710" cy="304863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49E" w:rsidRPr="005E0E99">
        <w:rPr>
          <w:rFonts w:ascii="Arial" w:eastAsia="Comic Sans MS" w:hAnsi="Arial" w:cs="Arial"/>
          <w:sz w:val="32"/>
          <w:szCs w:val="32"/>
        </w:rPr>
        <w:t>We</w:t>
      </w:r>
      <w:r w:rsidR="00A6249E" w:rsidRPr="005E0E99">
        <w:rPr>
          <w:rFonts w:ascii="Arial" w:eastAsia="Comic Sans MS" w:hAnsi="Arial" w:cs="Arial"/>
          <w:spacing w:val="13"/>
          <w:sz w:val="32"/>
          <w:szCs w:val="32"/>
        </w:rPr>
        <w:t xml:space="preserve"> </w:t>
      </w:r>
      <w:r w:rsidR="00A6249E" w:rsidRPr="005E0E99">
        <w:rPr>
          <w:rFonts w:ascii="Arial" w:eastAsia="Comic Sans MS" w:hAnsi="Arial" w:cs="Arial"/>
          <w:sz w:val="32"/>
          <w:szCs w:val="32"/>
        </w:rPr>
        <w:t>a</w:t>
      </w:r>
      <w:r w:rsidR="00A6249E" w:rsidRPr="005E0E99">
        <w:rPr>
          <w:rFonts w:ascii="Arial" w:eastAsia="Comic Sans MS" w:hAnsi="Arial" w:cs="Arial"/>
          <w:spacing w:val="-1"/>
          <w:sz w:val="32"/>
          <w:szCs w:val="32"/>
        </w:rPr>
        <w:t>l</w:t>
      </w:r>
      <w:r w:rsidR="00A6249E" w:rsidRPr="005E0E99">
        <w:rPr>
          <w:rFonts w:ascii="Arial" w:eastAsia="Comic Sans MS" w:hAnsi="Arial" w:cs="Arial"/>
          <w:sz w:val="32"/>
          <w:szCs w:val="32"/>
        </w:rPr>
        <w:t>so</w:t>
      </w:r>
      <w:r w:rsidR="00A6249E" w:rsidRPr="005E0E99">
        <w:rPr>
          <w:rFonts w:ascii="Arial" w:eastAsia="Comic Sans MS" w:hAnsi="Arial" w:cs="Arial"/>
          <w:spacing w:val="13"/>
          <w:sz w:val="32"/>
          <w:szCs w:val="32"/>
        </w:rPr>
        <w:t xml:space="preserve"> </w:t>
      </w:r>
      <w:r w:rsidR="00A6249E" w:rsidRPr="005E0E99">
        <w:rPr>
          <w:rFonts w:ascii="Arial" w:eastAsia="Comic Sans MS" w:hAnsi="Arial" w:cs="Arial"/>
          <w:sz w:val="32"/>
          <w:szCs w:val="32"/>
        </w:rPr>
        <w:t>e</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co</w:t>
      </w:r>
      <w:r w:rsidR="00A6249E" w:rsidRPr="005E0E99">
        <w:rPr>
          <w:rFonts w:ascii="Arial" w:eastAsia="Comic Sans MS" w:hAnsi="Arial" w:cs="Arial"/>
          <w:spacing w:val="-1"/>
          <w:sz w:val="32"/>
          <w:szCs w:val="32"/>
        </w:rPr>
        <w:t>u</w:t>
      </w:r>
      <w:r w:rsidR="00A6249E" w:rsidRPr="005E0E99">
        <w:rPr>
          <w:rFonts w:ascii="Arial" w:eastAsia="Comic Sans MS" w:hAnsi="Arial" w:cs="Arial"/>
          <w:spacing w:val="2"/>
          <w:sz w:val="32"/>
          <w:szCs w:val="32"/>
        </w:rPr>
        <w:t>r</w:t>
      </w:r>
      <w:r w:rsidR="00A6249E" w:rsidRPr="005E0E99">
        <w:rPr>
          <w:rFonts w:ascii="Arial" w:eastAsia="Comic Sans MS" w:hAnsi="Arial" w:cs="Arial"/>
          <w:sz w:val="32"/>
          <w:szCs w:val="32"/>
        </w:rPr>
        <w:t>age</w:t>
      </w:r>
      <w:r w:rsidR="00A6249E" w:rsidRPr="005E0E99">
        <w:rPr>
          <w:rFonts w:ascii="Arial" w:eastAsia="Comic Sans MS" w:hAnsi="Arial" w:cs="Arial"/>
          <w:spacing w:val="5"/>
          <w:sz w:val="32"/>
          <w:szCs w:val="32"/>
        </w:rPr>
        <w:t xml:space="preserve"> </w:t>
      </w:r>
      <w:r w:rsidR="00A6249E" w:rsidRPr="005E0E99">
        <w:rPr>
          <w:rFonts w:ascii="Arial" w:eastAsia="Comic Sans MS" w:hAnsi="Arial" w:cs="Arial"/>
          <w:sz w:val="32"/>
          <w:szCs w:val="32"/>
        </w:rPr>
        <w:t>you</w:t>
      </w:r>
      <w:r w:rsidR="00A6249E" w:rsidRPr="005E0E99">
        <w:rPr>
          <w:rFonts w:ascii="Arial" w:eastAsia="Comic Sans MS" w:hAnsi="Arial" w:cs="Arial"/>
          <w:spacing w:val="13"/>
          <w:sz w:val="32"/>
          <w:szCs w:val="32"/>
        </w:rPr>
        <w:t xml:space="preserve"> </w:t>
      </w:r>
      <w:r w:rsidR="00A6249E" w:rsidRPr="005E0E99">
        <w:rPr>
          <w:rFonts w:ascii="Arial" w:eastAsia="Comic Sans MS" w:hAnsi="Arial" w:cs="Arial"/>
          <w:sz w:val="32"/>
          <w:szCs w:val="32"/>
        </w:rPr>
        <w:t>to</w:t>
      </w:r>
      <w:r w:rsidR="00A6249E" w:rsidRPr="005E0E99">
        <w:rPr>
          <w:rFonts w:ascii="Arial" w:eastAsia="Comic Sans MS" w:hAnsi="Arial" w:cs="Arial"/>
          <w:spacing w:val="16"/>
          <w:sz w:val="32"/>
          <w:szCs w:val="32"/>
        </w:rPr>
        <w:t xml:space="preserve"> </w:t>
      </w:r>
      <w:r w:rsidR="00A6249E" w:rsidRPr="005E0E99">
        <w:rPr>
          <w:rFonts w:ascii="Arial" w:eastAsia="Comic Sans MS" w:hAnsi="Arial" w:cs="Arial"/>
          <w:sz w:val="32"/>
          <w:szCs w:val="32"/>
        </w:rPr>
        <w:t>con</w:t>
      </w:r>
      <w:r w:rsidR="00A6249E" w:rsidRPr="005E0E99">
        <w:rPr>
          <w:rFonts w:ascii="Arial" w:eastAsia="Comic Sans MS" w:hAnsi="Arial" w:cs="Arial"/>
          <w:spacing w:val="-1"/>
          <w:sz w:val="32"/>
          <w:szCs w:val="32"/>
        </w:rPr>
        <w:t>t</w:t>
      </w:r>
      <w:r w:rsidR="00A6249E" w:rsidRPr="005E0E99">
        <w:rPr>
          <w:rFonts w:ascii="Arial" w:eastAsia="Comic Sans MS" w:hAnsi="Arial" w:cs="Arial"/>
          <w:sz w:val="32"/>
          <w:szCs w:val="32"/>
        </w:rPr>
        <w:t>ribute</w:t>
      </w:r>
      <w:r w:rsidR="00A6249E" w:rsidRPr="005E0E99">
        <w:rPr>
          <w:rFonts w:ascii="Arial" w:eastAsia="Comic Sans MS" w:hAnsi="Arial" w:cs="Arial"/>
          <w:spacing w:val="3"/>
          <w:sz w:val="32"/>
          <w:szCs w:val="32"/>
        </w:rPr>
        <w:t xml:space="preserve"> </w:t>
      </w:r>
      <w:r w:rsidR="00A6249E" w:rsidRPr="005E0E99">
        <w:rPr>
          <w:rFonts w:ascii="Arial" w:eastAsia="Comic Sans MS" w:hAnsi="Arial" w:cs="Arial"/>
          <w:sz w:val="32"/>
          <w:szCs w:val="32"/>
        </w:rPr>
        <w:t>to</w:t>
      </w:r>
      <w:r w:rsidR="00A6249E" w:rsidRPr="005E0E99">
        <w:rPr>
          <w:rFonts w:ascii="Arial" w:eastAsia="Comic Sans MS" w:hAnsi="Arial" w:cs="Arial"/>
          <w:spacing w:val="16"/>
          <w:sz w:val="32"/>
          <w:szCs w:val="32"/>
        </w:rPr>
        <w:t xml:space="preserve"> </w:t>
      </w:r>
      <w:r w:rsidR="00A6249E" w:rsidRPr="005E0E99">
        <w:rPr>
          <w:rFonts w:ascii="Arial" w:eastAsia="Comic Sans MS" w:hAnsi="Arial" w:cs="Arial"/>
          <w:sz w:val="32"/>
          <w:szCs w:val="32"/>
        </w:rPr>
        <w:t>t</w:t>
      </w:r>
      <w:r w:rsidR="00A6249E" w:rsidRPr="005E0E99">
        <w:rPr>
          <w:rFonts w:ascii="Arial" w:eastAsia="Comic Sans MS" w:hAnsi="Arial" w:cs="Arial"/>
          <w:spacing w:val="1"/>
          <w:sz w:val="32"/>
          <w:szCs w:val="32"/>
        </w:rPr>
        <w:t>h</w:t>
      </w:r>
      <w:r w:rsidR="00A6249E" w:rsidRPr="005E0E99">
        <w:rPr>
          <w:rFonts w:ascii="Arial" w:eastAsia="Comic Sans MS" w:hAnsi="Arial" w:cs="Arial"/>
          <w:sz w:val="32"/>
          <w:szCs w:val="32"/>
        </w:rPr>
        <w:t>ese</w:t>
      </w:r>
      <w:r w:rsidR="00A6249E" w:rsidRPr="005E0E99">
        <w:rPr>
          <w:rFonts w:ascii="Arial" w:eastAsia="Comic Sans MS" w:hAnsi="Arial" w:cs="Arial"/>
          <w:spacing w:val="9"/>
          <w:sz w:val="32"/>
          <w:szCs w:val="32"/>
        </w:rPr>
        <w:t xml:space="preserve"> </w:t>
      </w:r>
      <w:r w:rsidR="00A6249E" w:rsidRPr="005E0E99">
        <w:rPr>
          <w:rFonts w:ascii="Arial" w:eastAsia="Comic Sans MS" w:hAnsi="Arial" w:cs="Arial"/>
          <w:sz w:val="32"/>
          <w:szCs w:val="32"/>
        </w:rPr>
        <w:t>by</w:t>
      </w:r>
      <w:r w:rsidR="00A6249E" w:rsidRPr="005E0E99">
        <w:rPr>
          <w:rFonts w:ascii="Arial" w:eastAsia="Comic Sans MS" w:hAnsi="Arial" w:cs="Arial"/>
          <w:spacing w:val="14"/>
          <w:sz w:val="32"/>
          <w:szCs w:val="32"/>
        </w:rPr>
        <w:t xml:space="preserve"> </w:t>
      </w:r>
      <w:r w:rsidR="00A6249E" w:rsidRPr="005E0E99">
        <w:rPr>
          <w:rFonts w:ascii="Arial" w:eastAsia="Comic Sans MS" w:hAnsi="Arial" w:cs="Arial"/>
          <w:sz w:val="32"/>
          <w:szCs w:val="32"/>
        </w:rPr>
        <w:t>m</w:t>
      </w:r>
      <w:r w:rsidR="00A6249E" w:rsidRPr="005E0E99">
        <w:rPr>
          <w:rFonts w:ascii="Arial" w:eastAsia="Comic Sans MS" w:hAnsi="Arial" w:cs="Arial"/>
          <w:spacing w:val="-1"/>
          <w:sz w:val="32"/>
          <w:szCs w:val="32"/>
        </w:rPr>
        <w:t>a</w:t>
      </w:r>
      <w:r w:rsidR="00A6249E" w:rsidRPr="005E0E99">
        <w:rPr>
          <w:rFonts w:ascii="Arial" w:eastAsia="Comic Sans MS" w:hAnsi="Arial" w:cs="Arial"/>
          <w:sz w:val="32"/>
          <w:szCs w:val="32"/>
        </w:rPr>
        <w:t>king</w:t>
      </w:r>
      <w:r w:rsidR="00A6249E" w:rsidRPr="005E0E99">
        <w:rPr>
          <w:rFonts w:ascii="Arial" w:eastAsia="Comic Sans MS" w:hAnsi="Arial" w:cs="Arial"/>
          <w:spacing w:val="10"/>
          <w:sz w:val="32"/>
          <w:szCs w:val="32"/>
        </w:rPr>
        <w:t xml:space="preserve"> </w:t>
      </w:r>
      <w:r w:rsidR="00A6249E" w:rsidRPr="005E0E99">
        <w:rPr>
          <w:rFonts w:ascii="Arial" w:eastAsia="Comic Sans MS" w:hAnsi="Arial" w:cs="Arial"/>
          <w:sz w:val="32"/>
          <w:szCs w:val="32"/>
        </w:rPr>
        <w:t>small</w:t>
      </w:r>
      <w:r w:rsidR="00A6249E" w:rsidRPr="005E0E99">
        <w:rPr>
          <w:rFonts w:ascii="Arial" w:eastAsia="Comic Sans MS" w:hAnsi="Arial" w:cs="Arial"/>
          <w:spacing w:val="11"/>
          <w:sz w:val="32"/>
          <w:szCs w:val="32"/>
        </w:rPr>
        <w:t xml:space="preserve"> </w:t>
      </w:r>
      <w:r w:rsidR="00A6249E" w:rsidRPr="005E0E99">
        <w:rPr>
          <w:rFonts w:ascii="Arial" w:eastAsia="Comic Sans MS" w:hAnsi="Arial" w:cs="Arial"/>
          <w:sz w:val="32"/>
          <w:szCs w:val="32"/>
        </w:rPr>
        <w:t>ob</w:t>
      </w:r>
      <w:r w:rsidR="00A6249E" w:rsidRPr="005E0E99">
        <w:rPr>
          <w:rFonts w:ascii="Arial" w:eastAsia="Comic Sans MS" w:hAnsi="Arial" w:cs="Arial"/>
          <w:spacing w:val="1"/>
          <w:sz w:val="32"/>
          <w:szCs w:val="32"/>
        </w:rPr>
        <w:t>s</w:t>
      </w:r>
      <w:r w:rsidR="00A6249E" w:rsidRPr="005E0E99">
        <w:rPr>
          <w:rFonts w:ascii="Arial" w:eastAsia="Comic Sans MS" w:hAnsi="Arial" w:cs="Arial"/>
          <w:sz w:val="32"/>
          <w:szCs w:val="32"/>
        </w:rPr>
        <w:t>er</w:t>
      </w:r>
      <w:r w:rsidR="00A6249E" w:rsidRPr="005E0E99">
        <w:rPr>
          <w:rFonts w:ascii="Arial" w:eastAsia="Comic Sans MS" w:hAnsi="Arial" w:cs="Arial"/>
          <w:spacing w:val="1"/>
          <w:sz w:val="32"/>
          <w:szCs w:val="32"/>
        </w:rPr>
        <w:t>v</w:t>
      </w:r>
      <w:r w:rsidR="00A6249E" w:rsidRPr="005E0E99">
        <w:rPr>
          <w:rFonts w:ascii="Arial" w:eastAsia="Comic Sans MS" w:hAnsi="Arial" w:cs="Arial"/>
          <w:sz w:val="32"/>
          <w:szCs w:val="32"/>
        </w:rPr>
        <w:t>atio</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s at</w:t>
      </w:r>
      <w:r w:rsidR="00A6249E" w:rsidRPr="005E0E99">
        <w:rPr>
          <w:rFonts w:ascii="Arial" w:eastAsia="Comic Sans MS" w:hAnsi="Arial" w:cs="Arial"/>
          <w:spacing w:val="16"/>
          <w:sz w:val="32"/>
          <w:szCs w:val="32"/>
        </w:rPr>
        <w:t xml:space="preserve"> </w:t>
      </w:r>
      <w:r w:rsidR="00A6249E" w:rsidRPr="005E0E99">
        <w:rPr>
          <w:rFonts w:ascii="Arial" w:eastAsia="Comic Sans MS" w:hAnsi="Arial" w:cs="Arial"/>
          <w:sz w:val="32"/>
          <w:szCs w:val="32"/>
        </w:rPr>
        <w:t>home</w:t>
      </w:r>
      <w:r w:rsidR="009A6180" w:rsidRPr="005E0E99">
        <w:rPr>
          <w:rFonts w:ascii="Arial" w:eastAsia="Comic Sans MS" w:hAnsi="Arial" w:cs="Arial"/>
          <w:sz w:val="32"/>
          <w:szCs w:val="32"/>
        </w:rPr>
        <w:t xml:space="preserve"> and ask you to record these</w:t>
      </w:r>
      <w:r w:rsidR="00ED4F9C" w:rsidRPr="005E0E99">
        <w:rPr>
          <w:rFonts w:ascii="Arial" w:eastAsia="Comic Sans MS" w:hAnsi="Arial" w:cs="Arial"/>
          <w:sz w:val="32"/>
          <w:szCs w:val="32"/>
        </w:rPr>
        <w:t xml:space="preserve"> on </w:t>
      </w:r>
      <w:r w:rsidR="005E0E99">
        <w:rPr>
          <w:rFonts w:ascii="Arial" w:eastAsia="Comic Sans MS" w:hAnsi="Arial" w:cs="Arial"/>
          <w:sz w:val="32"/>
          <w:szCs w:val="32"/>
        </w:rPr>
        <w:t>Seesaw</w:t>
      </w:r>
      <w:r w:rsidR="00A6249E" w:rsidRPr="005E0E99">
        <w:rPr>
          <w:rFonts w:ascii="Arial" w:eastAsia="Comic Sans MS" w:hAnsi="Arial" w:cs="Arial"/>
          <w:sz w:val="32"/>
          <w:szCs w:val="32"/>
        </w:rPr>
        <w:t>. (</w:t>
      </w:r>
      <w:r w:rsidR="00A6249E" w:rsidRPr="005E0E99">
        <w:rPr>
          <w:rFonts w:ascii="Arial" w:eastAsia="Comic Sans MS" w:hAnsi="Arial" w:cs="Arial"/>
          <w:spacing w:val="1"/>
          <w:sz w:val="32"/>
          <w:szCs w:val="32"/>
        </w:rPr>
        <w:t>F</w:t>
      </w:r>
      <w:r w:rsidR="00A6249E" w:rsidRPr="005E0E99">
        <w:rPr>
          <w:rFonts w:ascii="Arial" w:eastAsia="Comic Sans MS" w:hAnsi="Arial" w:cs="Arial"/>
          <w:sz w:val="32"/>
          <w:szCs w:val="32"/>
        </w:rPr>
        <w:t>or</w:t>
      </w:r>
      <w:r w:rsidR="00A6249E" w:rsidRPr="005E0E99">
        <w:rPr>
          <w:rFonts w:ascii="Arial" w:eastAsia="Comic Sans MS" w:hAnsi="Arial" w:cs="Arial"/>
          <w:spacing w:val="7"/>
          <w:sz w:val="32"/>
          <w:szCs w:val="32"/>
        </w:rPr>
        <w:t xml:space="preserve"> </w:t>
      </w:r>
      <w:r w:rsidR="00A6249E" w:rsidRPr="005E0E99">
        <w:rPr>
          <w:rFonts w:ascii="Arial" w:eastAsia="Comic Sans MS" w:hAnsi="Arial" w:cs="Arial"/>
          <w:sz w:val="32"/>
          <w:szCs w:val="32"/>
        </w:rPr>
        <w:t>e</w:t>
      </w:r>
      <w:r w:rsidR="00A6249E" w:rsidRPr="005E0E99">
        <w:rPr>
          <w:rFonts w:ascii="Arial" w:eastAsia="Comic Sans MS" w:hAnsi="Arial" w:cs="Arial"/>
          <w:spacing w:val="1"/>
          <w:sz w:val="32"/>
          <w:szCs w:val="32"/>
        </w:rPr>
        <w:t>x</w:t>
      </w:r>
      <w:r w:rsidR="00A6249E" w:rsidRPr="005E0E99">
        <w:rPr>
          <w:rFonts w:ascii="Arial" w:eastAsia="Comic Sans MS" w:hAnsi="Arial" w:cs="Arial"/>
          <w:sz w:val="32"/>
          <w:szCs w:val="32"/>
        </w:rPr>
        <w:t>a</w:t>
      </w:r>
      <w:r w:rsidR="00A6249E" w:rsidRPr="005E0E99">
        <w:rPr>
          <w:rFonts w:ascii="Arial" w:eastAsia="Comic Sans MS" w:hAnsi="Arial" w:cs="Arial"/>
          <w:spacing w:val="-1"/>
          <w:sz w:val="32"/>
          <w:szCs w:val="32"/>
        </w:rPr>
        <w:t>m</w:t>
      </w:r>
      <w:r w:rsidR="00A6249E" w:rsidRPr="005E0E99">
        <w:rPr>
          <w:rFonts w:ascii="Arial" w:eastAsia="Comic Sans MS" w:hAnsi="Arial" w:cs="Arial"/>
          <w:sz w:val="32"/>
          <w:szCs w:val="32"/>
        </w:rPr>
        <w:t>p</w:t>
      </w:r>
      <w:r w:rsidR="00A6249E" w:rsidRPr="005E0E99">
        <w:rPr>
          <w:rFonts w:ascii="Arial" w:eastAsia="Comic Sans MS" w:hAnsi="Arial" w:cs="Arial"/>
          <w:spacing w:val="-1"/>
          <w:sz w:val="32"/>
          <w:szCs w:val="32"/>
        </w:rPr>
        <w:t>l</w:t>
      </w:r>
      <w:r w:rsidR="00A6249E" w:rsidRPr="005E0E99">
        <w:rPr>
          <w:rFonts w:ascii="Arial" w:eastAsia="Comic Sans MS" w:hAnsi="Arial" w:cs="Arial"/>
          <w:sz w:val="32"/>
          <w:szCs w:val="32"/>
        </w:rPr>
        <w:t>e</w:t>
      </w:r>
      <w:r w:rsidR="00A6249E" w:rsidRPr="005E0E99">
        <w:rPr>
          <w:rFonts w:ascii="Arial" w:eastAsia="Comic Sans MS" w:hAnsi="Arial" w:cs="Arial"/>
          <w:spacing w:val="1"/>
          <w:sz w:val="32"/>
          <w:szCs w:val="32"/>
        </w:rPr>
        <w:t xml:space="preserve"> </w:t>
      </w:r>
      <w:r w:rsidR="00A6249E" w:rsidRPr="005E0E99">
        <w:rPr>
          <w:rFonts w:ascii="Arial" w:eastAsia="Comic Sans MS" w:hAnsi="Arial" w:cs="Arial"/>
          <w:sz w:val="32"/>
          <w:szCs w:val="32"/>
        </w:rPr>
        <w:t>if</w:t>
      </w:r>
      <w:r w:rsidR="00A6249E" w:rsidRPr="005E0E99">
        <w:rPr>
          <w:rFonts w:ascii="Arial" w:eastAsia="Comic Sans MS" w:hAnsi="Arial" w:cs="Arial"/>
          <w:spacing w:val="12"/>
          <w:sz w:val="32"/>
          <w:szCs w:val="32"/>
        </w:rPr>
        <w:t xml:space="preserve"> </w:t>
      </w:r>
      <w:r w:rsidR="00A6249E" w:rsidRPr="005E0E99">
        <w:rPr>
          <w:rFonts w:ascii="Arial" w:eastAsia="Comic Sans MS" w:hAnsi="Arial" w:cs="Arial"/>
          <w:sz w:val="32"/>
          <w:szCs w:val="32"/>
        </w:rPr>
        <w:t>yo</w:t>
      </w:r>
      <w:r w:rsidR="00A6249E" w:rsidRPr="005E0E99">
        <w:rPr>
          <w:rFonts w:ascii="Arial" w:eastAsia="Comic Sans MS" w:hAnsi="Arial" w:cs="Arial"/>
          <w:spacing w:val="-1"/>
          <w:sz w:val="32"/>
          <w:szCs w:val="32"/>
        </w:rPr>
        <w:t>u</w:t>
      </w:r>
      <w:r w:rsidR="00A6249E" w:rsidRPr="005E0E99">
        <w:rPr>
          <w:rFonts w:ascii="Arial" w:eastAsia="Comic Sans MS" w:hAnsi="Arial" w:cs="Arial"/>
          <w:sz w:val="32"/>
          <w:szCs w:val="32"/>
        </w:rPr>
        <w:t>r</w:t>
      </w:r>
      <w:r w:rsidR="00A6249E" w:rsidRPr="005E0E99">
        <w:rPr>
          <w:rFonts w:ascii="Arial" w:eastAsia="Comic Sans MS" w:hAnsi="Arial" w:cs="Arial"/>
          <w:spacing w:val="6"/>
          <w:sz w:val="32"/>
          <w:szCs w:val="32"/>
        </w:rPr>
        <w:t xml:space="preserve"> </w:t>
      </w:r>
      <w:r w:rsidR="00A6249E" w:rsidRPr="005E0E99">
        <w:rPr>
          <w:rFonts w:ascii="Arial" w:eastAsia="Comic Sans MS" w:hAnsi="Arial" w:cs="Arial"/>
          <w:sz w:val="32"/>
          <w:szCs w:val="32"/>
        </w:rPr>
        <w:t>c</w:t>
      </w:r>
      <w:r w:rsidR="00A6249E" w:rsidRPr="005E0E99">
        <w:rPr>
          <w:rFonts w:ascii="Arial" w:eastAsia="Comic Sans MS" w:hAnsi="Arial" w:cs="Arial"/>
          <w:spacing w:val="2"/>
          <w:sz w:val="32"/>
          <w:szCs w:val="32"/>
        </w:rPr>
        <w:t>h</w:t>
      </w:r>
      <w:r w:rsidR="00A6249E" w:rsidRPr="005E0E99">
        <w:rPr>
          <w:rFonts w:ascii="Arial" w:eastAsia="Comic Sans MS" w:hAnsi="Arial" w:cs="Arial"/>
          <w:sz w:val="32"/>
          <w:szCs w:val="32"/>
        </w:rPr>
        <w:t>i</w:t>
      </w:r>
      <w:r w:rsidR="00A6249E" w:rsidRPr="005E0E99">
        <w:rPr>
          <w:rFonts w:ascii="Arial" w:eastAsia="Comic Sans MS" w:hAnsi="Arial" w:cs="Arial"/>
          <w:spacing w:val="-2"/>
          <w:sz w:val="32"/>
          <w:szCs w:val="32"/>
        </w:rPr>
        <w:t>l</w:t>
      </w:r>
      <w:r w:rsidR="00A6249E" w:rsidRPr="005E0E99">
        <w:rPr>
          <w:rFonts w:ascii="Arial" w:eastAsia="Comic Sans MS" w:hAnsi="Arial" w:cs="Arial"/>
          <w:sz w:val="32"/>
          <w:szCs w:val="32"/>
        </w:rPr>
        <w:t>d’s</w:t>
      </w:r>
      <w:r w:rsidR="00A6249E" w:rsidRPr="005E0E99">
        <w:rPr>
          <w:rFonts w:ascii="Arial" w:eastAsia="Comic Sans MS" w:hAnsi="Arial" w:cs="Arial"/>
          <w:spacing w:val="4"/>
          <w:sz w:val="32"/>
          <w:szCs w:val="32"/>
        </w:rPr>
        <w:t xml:space="preserve"> </w:t>
      </w:r>
      <w:r w:rsidR="00A6249E" w:rsidRPr="005E0E99">
        <w:rPr>
          <w:rFonts w:ascii="Arial" w:eastAsia="Comic Sans MS" w:hAnsi="Arial" w:cs="Arial"/>
          <w:sz w:val="32"/>
          <w:szCs w:val="32"/>
        </w:rPr>
        <w:t>ta</w:t>
      </w:r>
      <w:r w:rsidR="00A6249E" w:rsidRPr="005E0E99">
        <w:rPr>
          <w:rFonts w:ascii="Arial" w:eastAsia="Comic Sans MS" w:hAnsi="Arial" w:cs="Arial"/>
          <w:spacing w:val="1"/>
          <w:sz w:val="32"/>
          <w:szCs w:val="32"/>
        </w:rPr>
        <w:t>r</w:t>
      </w:r>
      <w:r w:rsidR="00A6249E" w:rsidRPr="005E0E99">
        <w:rPr>
          <w:rFonts w:ascii="Arial" w:eastAsia="Comic Sans MS" w:hAnsi="Arial" w:cs="Arial"/>
          <w:spacing w:val="3"/>
          <w:sz w:val="32"/>
          <w:szCs w:val="32"/>
        </w:rPr>
        <w:t>g</w:t>
      </w:r>
      <w:r w:rsidR="00A6249E" w:rsidRPr="005E0E99">
        <w:rPr>
          <w:rFonts w:ascii="Arial" w:eastAsia="Comic Sans MS" w:hAnsi="Arial" w:cs="Arial"/>
          <w:sz w:val="32"/>
          <w:szCs w:val="32"/>
        </w:rPr>
        <w:t>et</w:t>
      </w:r>
      <w:r w:rsidR="00A6249E" w:rsidRPr="005E0E99">
        <w:rPr>
          <w:rFonts w:ascii="Arial" w:eastAsia="Comic Sans MS" w:hAnsi="Arial" w:cs="Arial"/>
          <w:spacing w:val="4"/>
          <w:sz w:val="32"/>
          <w:szCs w:val="32"/>
        </w:rPr>
        <w:t xml:space="preserve"> </w:t>
      </w:r>
      <w:r w:rsidR="00A6249E" w:rsidRPr="005E0E99">
        <w:rPr>
          <w:rFonts w:ascii="Arial" w:eastAsia="Comic Sans MS" w:hAnsi="Arial" w:cs="Arial"/>
          <w:sz w:val="32"/>
          <w:szCs w:val="32"/>
        </w:rPr>
        <w:t>is</w:t>
      </w:r>
      <w:r w:rsidR="00A6249E" w:rsidRPr="005E0E99">
        <w:rPr>
          <w:rFonts w:ascii="Arial" w:eastAsia="Comic Sans MS" w:hAnsi="Arial" w:cs="Arial"/>
          <w:spacing w:val="10"/>
          <w:sz w:val="32"/>
          <w:szCs w:val="32"/>
        </w:rPr>
        <w:t xml:space="preserve"> </w:t>
      </w:r>
      <w:r w:rsidR="00A6249E" w:rsidRPr="005E0E99">
        <w:rPr>
          <w:rFonts w:ascii="Arial" w:eastAsia="Comic Sans MS" w:hAnsi="Arial" w:cs="Arial"/>
          <w:sz w:val="32"/>
          <w:szCs w:val="32"/>
        </w:rPr>
        <w:t>to</w:t>
      </w:r>
      <w:r w:rsidR="00A6249E" w:rsidRPr="005E0E99">
        <w:rPr>
          <w:rFonts w:ascii="Arial" w:eastAsia="Comic Sans MS" w:hAnsi="Arial" w:cs="Arial"/>
          <w:spacing w:val="11"/>
          <w:sz w:val="32"/>
          <w:szCs w:val="32"/>
        </w:rPr>
        <w:t xml:space="preserve"> </w:t>
      </w:r>
      <w:r w:rsidR="00A6249E" w:rsidRPr="005E0E99">
        <w:rPr>
          <w:rFonts w:ascii="Arial" w:eastAsia="Comic Sans MS" w:hAnsi="Arial" w:cs="Arial"/>
          <w:sz w:val="32"/>
          <w:szCs w:val="32"/>
        </w:rPr>
        <w:t>iden</w:t>
      </w:r>
      <w:r w:rsidR="00A6249E" w:rsidRPr="005E0E99">
        <w:rPr>
          <w:rFonts w:ascii="Arial" w:eastAsia="Comic Sans MS" w:hAnsi="Arial" w:cs="Arial"/>
          <w:spacing w:val="1"/>
          <w:sz w:val="32"/>
          <w:szCs w:val="32"/>
        </w:rPr>
        <w:t>t</w:t>
      </w:r>
      <w:r w:rsidR="00A6249E" w:rsidRPr="005E0E99">
        <w:rPr>
          <w:rFonts w:ascii="Arial" w:eastAsia="Comic Sans MS" w:hAnsi="Arial" w:cs="Arial"/>
          <w:sz w:val="32"/>
          <w:szCs w:val="32"/>
        </w:rPr>
        <w:t xml:space="preserve">ify </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u</w:t>
      </w:r>
      <w:r w:rsidR="00A6249E" w:rsidRPr="005E0E99">
        <w:rPr>
          <w:rFonts w:ascii="Arial" w:eastAsia="Comic Sans MS" w:hAnsi="Arial" w:cs="Arial"/>
          <w:spacing w:val="-1"/>
          <w:sz w:val="32"/>
          <w:szCs w:val="32"/>
        </w:rPr>
        <w:t>m</w:t>
      </w:r>
      <w:r w:rsidR="00A6249E" w:rsidRPr="005E0E99">
        <w:rPr>
          <w:rFonts w:ascii="Arial" w:eastAsia="Comic Sans MS" w:hAnsi="Arial" w:cs="Arial"/>
          <w:sz w:val="32"/>
          <w:szCs w:val="32"/>
        </w:rPr>
        <w:t>be</w:t>
      </w:r>
      <w:r w:rsidR="00A6249E" w:rsidRPr="005E0E99">
        <w:rPr>
          <w:rFonts w:ascii="Arial" w:eastAsia="Comic Sans MS" w:hAnsi="Arial" w:cs="Arial"/>
          <w:spacing w:val="1"/>
          <w:sz w:val="32"/>
          <w:szCs w:val="32"/>
        </w:rPr>
        <w:t>r</w:t>
      </w:r>
      <w:r w:rsidR="00A6249E" w:rsidRPr="005E0E99">
        <w:rPr>
          <w:rFonts w:ascii="Arial" w:eastAsia="Comic Sans MS" w:hAnsi="Arial" w:cs="Arial"/>
          <w:sz w:val="32"/>
          <w:szCs w:val="32"/>
        </w:rPr>
        <w:t>s to</w:t>
      </w:r>
      <w:r w:rsidR="00A6249E" w:rsidRPr="005E0E99">
        <w:rPr>
          <w:rFonts w:ascii="Arial" w:eastAsia="Comic Sans MS" w:hAnsi="Arial" w:cs="Arial"/>
          <w:spacing w:val="11"/>
          <w:sz w:val="32"/>
          <w:szCs w:val="32"/>
        </w:rPr>
        <w:t xml:space="preserve"> </w:t>
      </w:r>
      <w:r w:rsidR="00A6249E" w:rsidRPr="005E0E99">
        <w:rPr>
          <w:rFonts w:ascii="Arial" w:eastAsia="Comic Sans MS" w:hAnsi="Arial" w:cs="Arial"/>
          <w:sz w:val="32"/>
          <w:szCs w:val="32"/>
        </w:rPr>
        <w:t>10,</w:t>
      </w:r>
      <w:r w:rsidR="00A6249E" w:rsidRPr="005E0E99">
        <w:rPr>
          <w:rFonts w:ascii="Arial" w:eastAsia="Comic Sans MS" w:hAnsi="Arial" w:cs="Arial"/>
          <w:spacing w:val="9"/>
          <w:sz w:val="32"/>
          <w:szCs w:val="32"/>
        </w:rPr>
        <w:t xml:space="preserve"> </w:t>
      </w:r>
      <w:r w:rsidR="00A6249E" w:rsidRPr="005E0E99">
        <w:rPr>
          <w:rFonts w:ascii="Arial" w:eastAsia="Comic Sans MS" w:hAnsi="Arial" w:cs="Arial"/>
          <w:sz w:val="32"/>
          <w:szCs w:val="32"/>
        </w:rPr>
        <w:t>you</w:t>
      </w:r>
      <w:r w:rsidR="00A6249E" w:rsidRPr="005E0E99">
        <w:rPr>
          <w:rFonts w:ascii="Arial" w:eastAsia="Comic Sans MS" w:hAnsi="Arial" w:cs="Arial"/>
          <w:spacing w:val="7"/>
          <w:sz w:val="32"/>
          <w:szCs w:val="32"/>
        </w:rPr>
        <w:t xml:space="preserve"> </w:t>
      </w:r>
      <w:r w:rsidR="00A6249E" w:rsidRPr="005E0E99">
        <w:rPr>
          <w:rFonts w:ascii="Arial" w:eastAsia="Comic Sans MS" w:hAnsi="Arial" w:cs="Arial"/>
          <w:sz w:val="32"/>
          <w:szCs w:val="32"/>
        </w:rPr>
        <w:t>m</w:t>
      </w:r>
      <w:r w:rsidR="00A6249E" w:rsidRPr="005E0E99">
        <w:rPr>
          <w:rFonts w:ascii="Arial" w:eastAsia="Comic Sans MS" w:hAnsi="Arial" w:cs="Arial"/>
          <w:spacing w:val="-1"/>
          <w:sz w:val="32"/>
          <w:szCs w:val="32"/>
        </w:rPr>
        <w:t>a</w:t>
      </w:r>
      <w:r w:rsidR="00A6249E" w:rsidRPr="005E0E99">
        <w:rPr>
          <w:rFonts w:ascii="Arial" w:eastAsia="Comic Sans MS" w:hAnsi="Arial" w:cs="Arial"/>
          <w:sz w:val="32"/>
          <w:szCs w:val="32"/>
        </w:rPr>
        <w:t>y</w:t>
      </w:r>
      <w:r w:rsidR="00A6249E" w:rsidRPr="005E0E99">
        <w:rPr>
          <w:rFonts w:ascii="Arial" w:eastAsia="Comic Sans MS" w:hAnsi="Arial" w:cs="Arial"/>
          <w:spacing w:val="6"/>
          <w:sz w:val="32"/>
          <w:szCs w:val="32"/>
        </w:rPr>
        <w:t xml:space="preserve"> </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ot</w:t>
      </w:r>
      <w:r w:rsidR="00A6249E" w:rsidRPr="005E0E99">
        <w:rPr>
          <w:rFonts w:ascii="Arial" w:eastAsia="Comic Sans MS" w:hAnsi="Arial" w:cs="Arial"/>
          <w:spacing w:val="3"/>
          <w:sz w:val="32"/>
          <w:szCs w:val="32"/>
        </w:rPr>
        <w:t>i</w:t>
      </w:r>
      <w:r w:rsidR="00A6249E" w:rsidRPr="005E0E99">
        <w:rPr>
          <w:rFonts w:ascii="Arial" w:eastAsia="Comic Sans MS" w:hAnsi="Arial" w:cs="Arial"/>
          <w:sz w:val="32"/>
          <w:szCs w:val="32"/>
        </w:rPr>
        <w:t>ce</w:t>
      </w:r>
      <w:r w:rsidR="00A6249E" w:rsidRPr="005E0E99">
        <w:rPr>
          <w:rFonts w:ascii="Arial" w:eastAsia="Comic Sans MS" w:hAnsi="Arial" w:cs="Arial"/>
          <w:spacing w:val="3"/>
          <w:sz w:val="32"/>
          <w:szCs w:val="32"/>
        </w:rPr>
        <w:t xml:space="preserve"> </w:t>
      </w:r>
      <w:r w:rsidR="00A6249E" w:rsidRPr="005E0E99">
        <w:rPr>
          <w:rFonts w:ascii="Arial" w:eastAsia="Comic Sans MS" w:hAnsi="Arial" w:cs="Arial"/>
          <w:sz w:val="32"/>
          <w:szCs w:val="32"/>
        </w:rPr>
        <w:t>him</w:t>
      </w:r>
      <w:r w:rsidR="00A6249E" w:rsidRPr="005E0E99">
        <w:rPr>
          <w:rFonts w:ascii="Arial" w:eastAsia="Comic Sans MS" w:hAnsi="Arial" w:cs="Arial"/>
          <w:spacing w:val="7"/>
          <w:sz w:val="32"/>
          <w:szCs w:val="32"/>
        </w:rPr>
        <w:t xml:space="preserve"> </w:t>
      </w:r>
      <w:r w:rsidR="00A6249E" w:rsidRPr="005E0E99">
        <w:rPr>
          <w:rFonts w:ascii="Arial" w:eastAsia="Comic Sans MS" w:hAnsi="Arial" w:cs="Arial"/>
          <w:sz w:val="32"/>
          <w:szCs w:val="32"/>
        </w:rPr>
        <w:t>or</w:t>
      </w:r>
      <w:r w:rsidR="00A6249E" w:rsidRPr="005E0E99">
        <w:rPr>
          <w:rFonts w:ascii="Arial" w:eastAsia="Comic Sans MS" w:hAnsi="Arial" w:cs="Arial"/>
          <w:spacing w:val="10"/>
          <w:sz w:val="32"/>
          <w:szCs w:val="32"/>
        </w:rPr>
        <w:t xml:space="preserve"> </w:t>
      </w:r>
      <w:r w:rsidR="00A6249E" w:rsidRPr="005E0E99">
        <w:rPr>
          <w:rFonts w:ascii="Arial" w:eastAsia="Comic Sans MS" w:hAnsi="Arial" w:cs="Arial"/>
          <w:sz w:val="32"/>
          <w:szCs w:val="32"/>
        </w:rPr>
        <w:t>her</w:t>
      </w:r>
      <w:r w:rsidR="00A6249E" w:rsidRPr="005E0E99">
        <w:rPr>
          <w:rFonts w:ascii="Arial" w:eastAsia="Comic Sans MS" w:hAnsi="Arial" w:cs="Arial"/>
          <w:spacing w:val="8"/>
          <w:sz w:val="32"/>
          <w:szCs w:val="32"/>
        </w:rPr>
        <w:t xml:space="preserve"> </w:t>
      </w:r>
      <w:r w:rsidR="00A6249E" w:rsidRPr="005E0E99">
        <w:rPr>
          <w:rFonts w:ascii="Arial" w:eastAsia="Comic Sans MS" w:hAnsi="Arial" w:cs="Arial"/>
          <w:sz w:val="32"/>
          <w:szCs w:val="32"/>
        </w:rPr>
        <w:t>using</w:t>
      </w:r>
      <w:r w:rsidR="00A6249E" w:rsidRPr="005E0E99">
        <w:rPr>
          <w:rFonts w:ascii="Arial" w:eastAsia="Comic Sans MS" w:hAnsi="Arial" w:cs="Arial"/>
          <w:spacing w:val="8"/>
          <w:sz w:val="32"/>
          <w:szCs w:val="32"/>
        </w:rPr>
        <w:t xml:space="preserve"> </w:t>
      </w:r>
      <w:r w:rsidR="00A6249E" w:rsidRPr="005E0E99">
        <w:rPr>
          <w:rFonts w:ascii="Arial" w:eastAsia="Comic Sans MS" w:hAnsi="Arial" w:cs="Arial"/>
          <w:sz w:val="32"/>
          <w:szCs w:val="32"/>
        </w:rPr>
        <w:t>t</w:t>
      </w:r>
      <w:r w:rsidR="00A6249E" w:rsidRPr="005E0E99">
        <w:rPr>
          <w:rFonts w:ascii="Arial" w:eastAsia="Comic Sans MS" w:hAnsi="Arial" w:cs="Arial"/>
          <w:spacing w:val="1"/>
          <w:sz w:val="32"/>
          <w:szCs w:val="32"/>
        </w:rPr>
        <w:t>h</w:t>
      </w:r>
      <w:r w:rsidR="00A6249E" w:rsidRPr="005E0E99">
        <w:rPr>
          <w:rFonts w:ascii="Arial" w:eastAsia="Comic Sans MS" w:hAnsi="Arial" w:cs="Arial"/>
          <w:sz w:val="32"/>
          <w:szCs w:val="32"/>
        </w:rPr>
        <w:t>e remote</w:t>
      </w:r>
      <w:r w:rsidR="00A6249E" w:rsidRPr="005E0E99">
        <w:rPr>
          <w:rFonts w:ascii="Arial" w:eastAsia="Comic Sans MS" w:hAnsi="Arial" w:cs="Arial"/>
          <w:spacing w:val="2"/>
          <w:sz w:val="32"/>
          <w:szCs w:val="32"/>
        </w:rPr>
        <w:t xml:space="preserve"> </w:t>
      </w:r>
      <w:r w:rsidR="00A6249E" w:rsidRPr="005E0E99">
        <w:rPr>
          <w:rFonts w:ascii="Arial" w:eastAsia="Comic Sans MS" w:hAnsi="Arial" w:cs="Arial"/>
          <w:sz w:val="32"/>
          <w:szCs w:val="32"/>
        </w:rPr>
        <w:t>con</w:t>
      </w:r>
      <w:r w:rsidR="00A6249E" w:rsidRPr="005E0E99">
        <w:rPr>
          <w:rFonts w:ascii="Arial" w:eastAsia="Comic Sans MS" w:hAnsi="Arial" w:cs="Arial"/>
          <w:spacing w:val="1"/>
          <w:sz w:val="32"/>
          <w:szCs w:val="32"/>
        </w:rPr>
        <w:t>t</w:t>
      </w:r>
      <w:r w:rsidR="00A6249E" w:rsidRPr="005E0E99">
        <w:rPr>
          <w:rFonts w:ascii="Arial" w:eastAsia="Comic Sans MS" w:hAnsi="Arial" w:cs="Arial"/>
          <w:sz w:val="32"/>
          <w:szCs w:val="32"/>
        </w:rPr>
        <w:t>r</w:t>
      </w:r>
      <w:r w:rsidR="00A6249E" w:rsidRPr="005E0E99">
        <w:rPr>
          <w:rFonts w:ascii="Arial" w:eastAsia="Comic Sans MS" w:hAnsi="Arial" w:cs="Arial"/>
          <w:spacing w:val="2"/>
          <w:sz w:val="32"/>
          <w:szCs w:val="32"/>
        </w:rPr>
        <w:t>o</w:t>
      </w:r>
      <w:r w:rsidR="00A6249E" w:rsidRPr="005E0E99">
        <w:rPr>
          <w:rFonts w:ascii="Arial" w:eastAsia="Comic Sans MS" w:hAnsi="Arial" w:cs="Arial"/>
          <w:sz w:val="32"/>
          <w:szCs w:val="32"/>
        </w:rPr>
        <w:t>l</w:t>
      </w:r>
      <w:r w:rsidR="00A6249E" w:rsidRPr="005E0E99">
        <w:rPr>
          <w:rFonts w:ascii="Arial" w:eastAsia="Comic Sans MS" w:hAnsi="Arial" w:cs="Arial"/>
          <w:spacing w:val="4"/>
          <w:sz w:val="32"/>
          <w:szCs w:val="32"/>
        </w:rPr>
        <w:t xml:space="preserve"> </w:t>
      </w:r>
      <w:r w:rsidR="00A6249E" w:rsidRPr="005E0E99">
        <w:rPr>
          <w:rFonts w:ascii="Arial" w:eastAsia="Comic Sans MS" w:hAnsi="Arial" w:cs="Arial"/>
          <w:sz w:val="32"/>
          <w:szCs w:val="32"/>
        </w:rPr>
        <w:t>to</w:t>
      </w:r>
      <w:r w:rsidR="00A6249E" w:rsidRPr="005E0E99">
        <w:rPr>
          <w:rFonts w:ascii="Arial" w:eastAsia="Comic Sans MS" w:hAnsi="Arial" w:cs="Arial"/>
          <w:spacing w:val="11"/>
          <w:sz w:val="32"/>
          <w:szCs w:val="32"/>
        </w:rPr>
        <w:t xml:space="preserve"> </w:t>
      </w:r>
      <w:r w:rsidR="00A6249E" w:rsidRPr="005E0E99">
        <w:rPr>
          <w:rFonts w:ascii="Arial" w:eastAsia="Comic Sans MS" w:hAnsi="Arial" w:cs="Arial"/>
          <w:sz w:val="32"/>
          <w:szCs w:val="32"/>
        </w:rPr>
        <w:t>chan</w:t>
      </w:r>
      <w:r w:rsidR="00A6249E" w:rsidRPr="005E0E99">
        <w:rPr>
          <w:rFonts w:ascii="Arial" w:eastAsia="Comic Sans MS" w:hAnsi="Arial" w:cs="Arial"/>
          <w:spacing w:val="1"/>
          <w:sz w:val="32"/>
          <w:szCs w:val="32"/>
        </w:rPr>
        <w:t>g</w:t>
      </w:r>
      <w:r w:rsidR="00A6249E" w:rsidRPr="005E0E99">
        <w:rPr>
          <w:rFonts w:ascii="Arial" w:eastAsia="Comic Sans MS" w:hAnsi="Arial" w:cs="Arial"/>
          <w:sz w:val="32"/>
          <w:szCs w:val="32"/>
        </w:rPr>
        <w:t>e</w:t>
      </w:r>
      <w:r w:rsidR="00A6249E" w:rsidRPr="005E0E99">
        <w:rPr>
          <w:rFonts w:ascii="Arial" w:eastAsia="Comic Sans MS" w:hAnsi="Arial" w:cs="Arial"/>
          <w:spacing w:val="3"/>
          <w:sz w:val="32"/>
          <w:szCs w:val="32"/>
        </w:rPr>
        <w:t xml:space="preserve"> </w:t>
      </w:r>
      <w:r w:rsidR="00A6249E" w:rsidRPr="005E0E99">
        <w:rPr>
          <w:rFonts w:ascii="Arial" w:eastAsia="Comic Sans MS" w:hAnsi="Arial" w:cs="Arial"/>
          <w:sz w:val="32"/>
          <w:szCs w:val="32"/>
        </w:rPr>
        <w:t>t</w:t>
      </w:r>
      <w:r w:rsidR="00A6249E" w:rsidRPr="005E0E99">
        <w:rPr>
          <w:rFonts w:ascii="Arial" w:eastAsia="Comic Sans MS" w:hAnsi="Arial" w:cs="Arial"/>
          <w:spacing w:val="1"/>
          <w:sz w:val="32"/>
          <w:szCs w:val="32"/>
        </w:rPr>
        <w:t>h</w:t>
      </w:r>
      <w:r w:rsidR="00A6249E" w:rsidRPr="005E0E99">
        <w:rPr>
          <w:rFonts w:ascii="Arial" w:eastAsia="Comic Sans MS" w:hAnsi="Arial" w:cs="Arial"/>
          <w:sz w:val="32"/>
          <w:szCs w:val="32"/>
        </w:rPr>
        <w:t>e</w:t>
      </w:r>
      <w:r w:rsidR="00A6249E" w:rsidRPr="005E0E99">
        <w:rPr>
          <w:rFonts w:ascii="Arial" w:eastAsia="Comic Sans MS" w:hAnsi="Arial" w:cs="Arial"/>
          <w:spacing w:val="8"/>
          <w:sz w:val="32"/>
          <w:szCs w:val="32"/>
        </w:rPr>
        <w:t xml:space="preserve"> </w:t>
      </w:r>
      <w:r w:rsidR="00A6249E" w:rsidRPr="005E0E99">
        <w:rPr>
          <w:rFonts w:ascii="Arial" w:eastAsia="Comic Sans MS" w:hAnsi="Arial" w:cs="Arial"/>
          <w:spacing w:val="1"/>
          <w:sz w:val="32"/>
          <w:szCs w:val="32"/>
        </w:rPr>
        <w:t>c</w:t>
      </w:r>
      <w:r w:rsidR="00A6249E" w:rsidRPr="005E0E99">
        <w:rPr>
          <w:rFonts w:ascii="Arial" w:eastAsia="Comic Sans MS" w:hAnsi="Arial" w:cs="Arial"/>
          <w:sz w:val="32"/>
          <w:szCs w:val="32"/>
        </w:rPr>
        <w:t>ha</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nel</w:t>
      </w:r>
      <w:r w:rsidR="00A6249E" w:rsidRPr="005E0E99">
        <w:rPr>
          <w:rFonts w:ascii="Arial" w:eastAsia="Comic Sans MS" w:hAnsi="Arial" w:cs="Arial"/>
          <w:spacing w:val="1"/>
          <w:sz w:val="32"/>
          <w:szCs w:val="32"/>
        </w:rPr>
        <w:t xml:space="preserve"> </w:t>
      </w:r>
      <w:r w:rsidR="00A6249E" w:rsidRPr="005E0E99">
        <w:rPr>
          <w:rFonts w:ascii="Arial" w:eastAsia="Comic Sans MS" w:hAnsi="Arial" w:cs="Arial"/>
          <w:sz w:val="32"/>
          <w:szCs w:val="32"/>
        </w:rPr>
        <w:t>corr</w:t>
      </w:r>
      <w:r w:rsidR="00A6249E" w:rsidRPr="005E0E99">
        <w:rPr>
          <w:rFonts w:ascii="Arial" w:eastAsia="Comic Sans MS" w:hAnsi="Arial" w:cs="Arial"/>
          <w:spacing w:val="2"/>
          <w:sz w:val="32"/>
          <w:szCs w:val="32"/>
        </w:rPr>
        <w:t>e</w:t>
      </w:r>
      <w:r w:rsidR="00A6249E" w:rsidRPr="005E0E99">
        <w:rPr>
          <w:rFonts w:ascii="Arial" w:eastAsia="Comic Sans MS" w:hAnsi="Arial" w:cs="Arial"/>
          <w:sz w:val="32"/>
          <w:szCs w:val="32"/>
        </w:rPr>
        <w:t>ct</w:t>
      </w:r>
      <w:r w:rsidR="00A6249E" w:rsidRPr="005E0E99">
        <w:rPr>
          <w:rFonts w:ascii="Arial" w:eastAsia="Comic Sans MS" w:hAnsi="Arial" w:cs="Arial"/>
          <w:spacing w:val="1"/>
          <w:sz w:val="32"/>
          <w:szCs w:val="32"/>
        </w:rPr>
        <w:t>l</w:t>
      </w:r>
      <w:r w:rsidR="00A6249E" w:rsidRPr="005E0E99">
        <w:rPr>
          <w:rFonts w:ascii="Arial" w:eastAsia="Comic Sans MS" w:hAnsi="Arial" w:cs="Arial"/>
          <w:sz w:val="32"/>
          <w:szCs w:val="32"/>
        </w:rPr>
        <w:t>y to</w:t>
      </w:r>
      <w:r w:rsidR="00A6249E" w:rsidRPr="005E0E99">
        <w:rPr>
          <w:rFonts w:ascii="Arial" w:eastAsia="Comic Sans MS" w:hAnsi="Arial" w:cs="Arial"/>
          <w:spacing w:val="11"/>
          <w:sz w:val="32"/>
          <w:szCs w:val="32"/>
        </w:rPr>
        <w:t xml:space="preserve"> </w:t>
      </w:r>
      <w:r w:rsidR="00A6249E" w:rsidRPr="005E0E99">
        <w:rPr>
          <w:rFonts w:ascii="Arial" w:eastAsia="Comic Sans MS" w:hAnsi="Arial" w:cs="Arial"/>
          <w:sz w:val="32"/>
          <w:szCs w:val="32"/>
        </w:rPr>
        <w:t>chan</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el</w:t>
      </w:r>
      <w:r w:rsidR="00A6249E" w:rsidRPr="005E0E99">
        <w:rPr>
          <w:rFonts w:ascii="Arial" w:eastAsia="Comic Sans MS" w:hAnsi="Arial" w:cs="Arial"/>
          <w:spacing w:val="1"/>
          <w:sz w:val="32"/>
          <w:szCs w:val="32"/>
        </w:rPr>
        <w:t xml:space="preserve"> </w:t>
      </w:r>
      <w:r w:rsidR="00A6249E" w:rsidRPr="005E0E99">
        <w:rPr>
          <w:rFonts w:ascii="Arial" w:eastAsia="Comic Sans MS" w:hAnsi="Arial" w:cs="Arial"/>
          <w:spacing w:val="2"/>
          <w:sz w:val="32"/>
          <w:szCs w:val="32"/>
        </w:rPr>
        <w:t>3</w:t>
      </w:r>
      <w:r w:rsidR="00A6249E" w:rsidRPr="005E0E99">
        <w:rPr>
          <w:rFonts w:ascii="Arial" w:eastAsia="Comic Sans MS" w:hAnsi="Arial" w:cs="Arial"/>
          <w:sz w:val="32"/>
          <w:szCs w:val="32"/>
        </w:rPr>
        <w:t xml:space="preserve">. </w:t>
      </w:r>
      <w:r w:rsidR="00A6249E" w:rsidRPr="005E0E99">
        <w:rPr>
          <w:rFonts w:ascii="Arial" w:eastAsia="Comic Sans MS" w:hAnsi="Arial" w:cs="Arial"/>
          <w:spacing w:val="34"/>
          <w:sz w:val="32"/>
          <w:szCs w:val="32"/>
        </w:rPr>
        <w:t xml:space="preserve"> </w:t>
      </w:r>
      <w:r w:rsidR="00A6249E" w:rsidRPr="005E0E99">
        <w:rPr>
          <w:rFonts w:ascii="Arial" w:eastAsia="Comic Sans MS" w:hAnsi="Arial" w:cs="Arial"/>
          <w:spacing w:val="-1"/>
          <w:sz w:val="32"/>
          <w:szCs w:val="32"/>
        </w:rPr>
        <w:t>T</w:t>
      </w:r>
      <w:r w:rsidR="00A6249E" w:rsidRPr="005E0E99">
        <w:rPr>
          <w:rFonts w:ascii="Arial" w:eastAsia="Comic Sans MS" w:hAnsi="Arial" w:cs="Arial"/>
          <w:sz w:val="32"/>
          <w:szCs w:val="32"/>
        </w:rPr>
        <w:t>his</w:t>
      </w:r>
      <w:r w:rsidR="00A6249E" w:rsidRPr="005E0E99">
        <w:rPr>
          <w:rFonts w:ascii="Arial" w:eastAsia="Comic Sans MS" w:hAnsi="Arial" w:cs="Arial"/>
          <w:spacing w:val="6"/>
          <w:sz w:val="32"/>
          <w:szCs w:val="32"/>
        </w:rPr>
        <w:t xml:space="preserve"> </w:t>
      </w:r>
      <w:r w:rsidR="00A6249E" w:rsidRPr="005E0E99">
        <w:rPr>
          <w:rFonts w:ascii="Arial" w:eastAsia="Comic Sans MS" w:hAnsi="Arial" w:cs="Arial"/>
          <w:sz w:val="32"/>
          <w:szCs w:val="32"/>
        </w:rPr>
        <w:t>is</w:t>
      </w:r>
      <w:r w:rsidR="00A6249E" w:rsidRPr="005E0E99">
        <w:rPr>
          <w:rFonts w:ascii="Arial" w:eastAsia="Comic Sans MS" w:hAnsi="Arial" w:cs="Arial"/>
          <w:spacing w:val="10"/>
          <w:sz w:val="32"/>
          <w:szCs w:val="32"/>
        </w:rPr>
        <w:t xml:space="preserve"> </w:t>
      </w:r>
      <w:r w:rsidR="00A6249E" w:rsidRPr="005E0E99">
        <w:rPr>
          <w:rFonts w:ascii="Arial" w:eastAsia="Comic Sans MS" w:hAnsi="Arial" w:cs="Arial"/>
          <w:sz w:val="32"/>
          <w:szCs w:val="32"/>
        </w:rPr>
        <w:t>sh</w:t>
      </w:r>
      <w:r w:rsidR="00A6249E" w:rsidRPr="005E0E99">
        <w:rPr>
          <w:rFonts w:ascii="Arial" w:eastAsia="Comic Sans MS" w:hAnsi="Arial" w:cs="Arial"/>
          <w:spacing w:val="3"/>
          <w:sz w:val="32"/>
          <w:szCs w:val="32"/>
        </w:rPr>
        <w:t>o</w:t>
      </w:r>
      <w:r w:rsidR="00A6249E" w:rsidRPr="005E0E99">
        <w:rPr>
          <w:rFonts w:ascii="Arial" w:eastAsia="Comic Sans MS" w:hAnsi="Arial" w:cs="Arial"/>
          <w:sz w:val="32"/>
          <w:szCs w:val="32"/>
        </w:rPr>
        <w:t>wing</w:t>
      </w:r>
      <w:r w:rsidR="00A6249E" w:rsidRPr="005E0E99">
        <w:rPr>
          <w:rFonts w:ascii="Arial" w:eastAsia="Comic Sans MS" w:hAnsi="Arial" w:cs="Arial"/>
          <w:spacing w:val="2"/>
          <w:sz w:val="32"/>
          <w:szCs w:val="32"/>
        </w:rPr>
        <w:t xml:space="preserve"> </w:t>
      </w:r>
      <w:r w:rsidR="00A6249E" w:rsidRPr="005E0E99">
        <w:rPr>
          <w:rFonts w:ascii="Arial" w:eastAsia="Comic Sans MS" w:hAnsi="Arial" w:cs="Arial"/>
          <w:sz w:val="32"/>
          <w:szCs w:val="32"/>
        </w:rPr>
        <w:t>us</w:t>
      </w:r>
      <w:r w:rsidR="00A6249E" w:rsidRPr="005E0E99">
        <w:rPr>
          <w:rFonts w:ascii="Arial" w:eastAsia="Comic Sans MS" w:hAnsi="Arial" w:cs="Arial"/>
          <w:spacing w:val="10"/>
          <w:sz w:val="32"/>
          <w:szCs w:val="32"/>
        </w:rPr>
        <w:t xml:space="preserve"> </w:t>
      </w:r>
      <w:r w:rsidR="00A6249E" w:rsidRPr="005E0E99">
        <w:rPr>
          <w:rFonts w:ascii="Arial" w:eastAsia="Comic Sans MS" w:hAnsi="Arial" w:cs="Arial"/>
          <w:sz w:val="32"/>
          <w:szCs w:val="32"/>
        </w:rPr>
        <w:t>t</w:t>
      </w:r>
      <w:r w:rsidR="00A6249E" w:rsidRPr="005E0E99">
        <w:rPr>
          <w:rFonts w:ascii="Arial" w:eastAsia="Comic Sans MS" w:hAnsi="Arial" w:cs="Arial"/>
          <w:spacing w:val="1"/>
          <w:sz w:val="32"/>
          <w:szCs w:val="32"/>
        </w:rPr>
        <w:t>h</w:t>
      </w:r>
      <w:r w:rsidR="00A6249E" w:rsidRPr="005E0E99">
        <w:rPr>
          <w:rFonts w:ascii="Arial" w:eastAsia="Comic Sans MS" w:hAnsi="Arial" w:cs="Arial"/>
          <w:sz w:val="32"/>
          <w:szCs w:val="32"/>
        </w:rPr>
        <w:t>at</w:t>
      </w:r>
      <w:r w:rsidR="00A6249E" w:rsidRPr="005E0E99">
        <w:rPr>
          <w:rFonts w:ascii="Arial" w:eastAsia="Comic Sans MS" w:hAnsi="Arial" w:cs="Arial"/>
          <w:spacing w:val="6"/>
          <w:sz w:val="32"/>
          <w:szCs w:val="32"/>
        </w:rPr>
        <w:t xml:space="preserve"> </w:t>
      </w:r>
      <w:r w:rsidR="00A6249E" w:rsidRPr="005E0E99">
        <w:rPr>
          <w:rFonts w:ascii="Arial" w:eastAsia="Comic Sans MS" w:hAnsi="Arial" w:cs="Arial"/>
          <w:sz w:val="32"/>
          <w:szCs w:val="32"/>
        </w:rPr>
        <w:t>yo</w:t>
      </w:r>
      <w:r w:rsidR="00A6249E" w:rsidRPr="005E0E99">
        <w:rPr>
          <w:rFonts w:ascii="Arial" w:eastAsia="Comic Sans MS" w:hAnsi="Arial" w:cs="Arial"/>
          <w:spacing w:val="-1"/>
          <w:sz w:val="32"/>
          <w:szCs w:val="32"/>
        </w:rPr>
        <w:t>u</w:t>
      </w:r>
      <w:r w:rsidR="00A6249E" w:rsidRPr="005E0E99">
        <w:rPr>
          <w:rFonts w:ascii="Arial" w:eastAsia="Comic Sans MS" w:hAnsi="Arial" w:cs="Arial"/>
          <w:sz w:val="32"/>
          <w:szCs w:val="32"/>
        </w:rPr>
        <w:t>r</w:t>
      </w:r>
      <w:r w:rsidR="00A6249E" w:rsidRPr="005E0E99">
        <w:rPr>
          <w:rFonts w:ascii="Arial" w:eastAsia="Comic Sans MS" w:hAnsi="Arial" w:cs="Arial"/>
          <w:spacing w:val="9"/>
          <w:sz w:val="32"/>
          <w:szCs w:val="32"/>
        </w:rPr>
        <w:t xml:space="preserve"> </w:t>
      </w:r>
      <w:r w:rsidR="00A6249E" w:rsidRPr="005E0E99">
        <w:rPr>
          <w:rFonts w:ascii="Arial" w:eastAsia="Comic Sans MS" w:hAnsi="Arial" w:cs="Arial"/>
          <w:sz w:val="32"/>
          <w:szCs w:val="32"/>
        </w:rPr>
        <w:t>ch</w:t>
      </w:r>
      <w:r w:rsidR="00A6249E" w:rsidRPr="005E0E99">
        <w:rPr>
          <w:rFonts w:ascii="Arial" w:eastAsia="Comic Sans MS" w:hAnsi="Arial" w:cs="Arial"/>
          <w:spacing w:val="1"/>
          <w:sz w:val="32"/>
          <w:szCs w:val="32"/>
        </w:rPr>
        <w:t>i</w:t>
      </w:r>
      <w:r w:rsidR="00A6249E" w:rsidRPr="005E0E99">
        <w:rPr>
          <w:rFonts w:ascii="Arial" w:eastAsia="Comic Sans MS" w:hAnsi="Arial" w:cs="Arial"/>
          <w:spacing w:val="-1"/>
          <w:sz w:val="32"/>
          <w:szCs w:val="32"/>
        </w:rPr>
        <w:t>l</w:t>
      </w:r>
      <w:r w:rsidR="00A6249E" w:rsidRPr="005E0E99">
        <w:rPr>
          <w:rFonts w:ascii="Arial" w:eastAsia="Comic Sans MS" w:hAnsi="Arial" w:cs="Arial"/>
          <w:sz w:val="32"/>
          <w:szCs w:val="32"/>
        </w:rPr>
        <w:t>d</w:t>
      </w:r>
      <w:r w:rsidR="00A6249E" w:rsidRPr="005E0E99">
        <w:rPr>
          <w:rFonts w:ascii="Arial" w:eastAsia="Comic Sans MS" w:hAnsi="Arial" w:cs="Arial"/>
          <w:spacing w:val="7"/>
          <w:sz w:val="32"/>
          <w:szCs w:val="32"/>
        </w:rPr>
        <w:t xml:space="preserve"> </w:t>
      </w:r>
      <w:r w:rsidR="00A6249E" w:rsidRPr="005E0E99">
        <w:rPr>
          <w:rFonts w:ascii="Arial" w:eastAsia="Comic Sans MS" w:hAnsi="Arial" w:cs="Arial"/>
          <w:spacing w:val="1"/>
          <w:sz w:val="32"/>
          <w:szCs w:val="32"/>
        </w:rPr>
        <w:t>c</w:t>
      </w:r>
      <w:r w:rsidR="00A6249E" w:rsidRPr="005E0E99">
        <w:rPr>
          <w:rFonts w:ascii="Arial" w:eastAsia="Comic Sans MS" w:hAnsi="Arial" w:cs="Arial"/>
          <w:sz w:val="32"/>
          <w:szCs w:val="32"/>
        </w:rPr>
        <w:t>an recog</w:t>
      </w:r>
      <w:r w:rsidR="00A6249E" w:rsidRPr="005E0E99">
        <w:rPr>
          <w:rFonts w:ascii="Arial" w:eastAsia="Comic Sans MS" w:hAnsi="Arial" w:cs="Arial"/>
          <w:spacing w:val="2"/>
          <w:sz w:val="32"/>
          <w:szCs w:val="32"/>
        </w:rPr>
        <w:t>n</w:t>
      </w:r>
      <w:r w:rsidR="00A6249E" w:rsidRPr="005E0E99">
        <w:rPr>
          <w:rFonts w:ascii="Arial" w:eastAsia="Comic Sans MS" w:hAnsi="Arial" w:cs="Arial"/>
          <w:sz w:val="32"/>
          <w:szCs w:val="32"/>
        </w:rPr>
        <w:t>ise</w:t>
      </w:r>
      <w:r w:rsidR="00A6249E" w:rsidRPr="005E0E99">
        <w:rPr>
          <w:rFonts w:ascii="Arial" w:eastAsia="Comic Sans MS" w:hAnsi="Arial" w:cs="Arial"/>
          <w:spacing w:val="-14"/>
          <w:sz w:val="32"/>
          <w:szCs w:val="32"/>
        </w:rPr>
        <w:t xml:space="preserve"> </w:t>
      </w:r>
      <w:r w:rsidR="00A6249E" w:rsidRPr="005E0E99">
        <w:rPr>
          <w:rFonts w:ascii="Arial" w:eastAsia="Comic Sans MS" w:hAnsi="Arial" w:cs="Arial"/>
          <w:spacing w:val="1"/>
          <w:sz w:val="32"/>
          <w:szCs w:val="32"/>
        </w:rPr>
        <w:t>t</w:t>
      </w:r>
      <w:r w:rsidR="00A6249E" w:rsidRPr="005E0E99">
        <w:rPr>
          <w:rFonts w:ascii="Arial" w:eastAsia="Comic Sans MS" w:hAnsi="Arial" w:cs="Arial"/>
          <w:sz w:val="32"/>
          <w:szCs w:val="32"/>
        </w:rPr>
        <w:t>he</w:t>
      </w:r>
      <w:r w:rsidR="00A6249E" w:rsidRPr="005E0E99">
        <w:rPr>
          <w:rFonts w:ascii="Arial" w:eastAsia="Comic Sans MS" w:hAnsi="Arial" w:cs="Arial"/>
          <w:spacing w:val="-4"/>
          <w:sz w:val="32"/>
          <w:szCs w:val="32"/>
        </w:rPr>
        <w:t xml:space="preserve"> </w:t>
      </w:r>
      <w:r w:rsidR="00A6249E" w:rsidRPr="005E0E99">
        <w:rPr>
          <w:rFonts w:ascii="Arial" w:eastAsia="Comic Sans MS" w:hAnsi="Arial" w:cs="Arial"/>
          <w:sz w:val="32"/>
          <w:szCs w:val="32"/>
        </w:rPr>
        <w:t>nu</w:t>
      </w:r>
      <w:r w:rsidR="00A6249E" w:rsidRPr="005E0E99">
        <w:rPr>
          <w:rFonts w:ascii="Arial" w:eastAsia="Comic Sans MS" w:hAnsi="Arial" w:cs="Arial"/>
          <w:spacing w:val="-1"/>
          <w:sz w:val="32"/>
          <w:szCs w:val="32"/>
        </w:rPr>
        <w:t>m</w:t>
      </w:r>
      <w:r w:rsidR="00A6249E" w:rsidRPr="005E0E99">
        <w:rPr>
          <w:rFonts w:ascii="Arial" w:eastAsia="Comic Sans MS" w:hAnsi="Arial" w:cs="Arial"/>
          <w:sz w:val="32"/>
          <w:szCs w:val="32"/>
        </w:rPr>
        <w:t>ber</w:t>
      </w:r>
      <w:r w:rsidR="00A6249E" w:rsidRPr="005E0E99">
        <w:rPr>
          <w:rFonts w:ascii="Arial" w:eastAsia="Comic Sans MS" w:hAnsi="Arial" w:cs="Arial"/>
          <w:spacing w:val="-11"/>
          <w:sz w:val="32"/>
          <w:szCs w:val="32"/>
        </w:rPr>
        <w:t xml:space="preserve"> </w:t>
      </w:r>
      <w:r w:rsidR="00A6249E" w:rsidRPr="005E0E99">
        <w:rPr>
          <w:rFonts w:ascii="Arial" w:eastAsia="Comic Sans MS" w:hAnsi="Arial" w:cs="Arial"/>
          <w:spacing w:val="1"/>
          <w:sz w:val="32"/>
          <w:szCs w:val="32"/>
        </w:rPr>
        <w:t>t</w:t>
      </w:r>
      <w:r w:rsidR="00A6249E" w:rsidRPr="005E0E99">
        <w:rPr>
          <w:rFonts w:ascii="Arial" w:eastAsia="Comic Sans MS" w:hAnsi="Arial" w:cs="Arial"/>
          <w:sz w:val="32"/>
          <w:szCs w:val="32"/>
        </w:rPr>
        <w:t>hr</w:t>
      </w:r>
      <w:r w:rsidR="00A6249E" w:rsidRPr="005E0E99">
        <w:rPr>
          <w:rFonts w:ascii="Arial" w:eastAsia="Comic Sans MS" w:hAnsi="Arial" w:cs="Arial"/>
          <w:spacing w:val="1"/>
          <w:sz w:val="32"/>
          <w:szCs w:val="32"/>
        </w:rPr>
        <w:t>e</w:t>
      </w:r>
      <w:r w:rsidR="00A6249E" w:rsidRPr="005E0E99">
        <w:rPr>
          <w:rFonts w:ascii="Arial" w:eastAsia="Comic Sans MS" w:hAnsi="Arial" w:cs="Arial"/>
          <w:sz w:val="32"/>
          <w:szCs w:val="32"/>
        </w:rPr>
        <w:t>e</w:t>
      </w:r>
      <w:r w:rsidR="00A6249E" w:rsidRPr="005E0E99">
        <w:rPr>
          <w:rFonts w:ascii="Arial" w:eastAsia="Comic Sans MS" w:hAnsi="Arial" w:cs="Arial"/>
          <w:spacing w:val="-8"/>
          <w:sz w:val="32"/>
          <w:szCs w:val="32"/>
        </w:rPr>
        <w:t xml:space="preserve"> </w:t>
      </w:r>
      <w:r w:rsidR="00A6249E" w:rsidRPr="005E0E99">
        <w:rPr>
          <w:rFonts w:ascii="Arial" w:eastAsia="Comic Sans MS" w:hAnsi="Arial" w:cs="Arial"/>
          <w:sz w:val="32"/>
          <w:szCs w:val="32"/>
        </w:rPr>
        <w:t>i</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d</w:t>
      </w:r>
      <w:r w:rsidR="00A6249E" w:rsidRPr="005E0E99">
        <w:rPr>
          <w:rFonts w:ascii="Arial" w:eastAsia="Comic Sans MS" w:hAnsi="Arial" w:cs="Arial"/>
          <w:spacing w:val="2"/>
          <w:sz w:val="32"/>
          <w:szCs w:val="32"/>
        </w:rPr>
        <w:t>e</w:t>
      </w:r>
      <w:r w:rsidR="00A6249E" w:rsidRPr="005E0E99">
        <w:rPr>
          <w:rFonts w:ascii="Arial" w:eastAsia="Comic Sans MS" w:hAnsi="Arial" w:cs="Arial"/>
          <w:sz w:val="32"/>
          <w:szCs w:val="32"/>
        </w:rPr>
        <w:t>pe</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de</w:t>
      </w:r>
      <w:r w:rsidR="00A6249E" w:rsidRPr="005E0E99">
        <w:rPr>
          <w:rFonts w:ascii="Arial" w:eastAsia="Comic Sans MS" w:hAnsi="Arial" w:cs="Arial"/>
          <w:spacing w:val="1"/>
          <w:sz w:val="32"/>
          <w:szCs w:val="32"/>
        </w:rPr>
        <w:t>n</w:t>
      </w:r>
      <w:r w:rsidR="00A6249E" w:rsidRPr="005E0E99">
        <w:rPr>
          <w:rFonts w:ascii="Arial" w:eastAsia="Comic Sans MS" w:hAnsi="Arial" w:cs="Arial"/>
          <w:sz w:val="32"/>
          <w:szCs w:val="32"/>
        </w:rPr>
        <w:t>tly</w:t>
      </w:r>
      <w:r w:rsidR="00A6249E" w:rsidRPr="005E0E99">
        <w:rPr>
          <w:rFonts w:ascii="Arial" w:eastAsia="Comic Sans MS" w:hAnsi="Arial" w:cs="Arial"/>
          <w:spacing w:val="-1"/>
          <w:sz w:val="32"/>
          <w:szCs w:val="32"/>
        </w:rPr>
        <w:t>.</w:t>
      </w:r>
      <w:r w:rsidR="00A6249E" w:rsidRPr="005E0E99">
        <w:rPr>
          <w:rFonts w:ascii="Arial" w:eastAsia="Comic Sans MS" w:hAnsi="Arial" w:cs="Arial"/>
          <w:sz w:val="32"/>
          <w:szCs w:val="32"/>
        </w:rPr>
        <w:t>)</w:t>
      </w:r>
    </w:p>
    <w:p w14:paraId="189102F8" w14:textId="34D4AEA1" w:rsidR="005E0E99" w:rsidRDefault="008D60EF" w:rsidP="00344031">
      <w:pPr>
        <w:ind w:left="110" w:right="77"/>
        <w:rPr>
          <w:rFonts w:ascii="Arial" w:eastAsia="Comic Sans MS" w:hAnsi="Arial" w:cs="Arial"/>
          <w:sz w:val="32"/>
          <w:szCs w:val="32"/>
        </w:rPr>
      </w:pPr>
      <w:r>
        <w:rPr>
          <w:rFonts w:ascii="Arial" w:eastAsia="Comic Sans MS" w:hAnsi="Arial" w:cs="Arial"/>
          <w:noProof/>
          <w:sz w:val="32"/>
          <w:szCs w:val="32"/>
        </w:rPr>
        <w:drawing>
          <wp:anchor distT="0" distB="0" distL="114300" distR="114300" simplePos="0" relativeHeight="251916288" behindDoc="0" locked="0" layoutInCell="1" allowOverlap="1" wp14:anchorId="0671CA65" wp14:editId="4BBE1606">
            <wp:simplePos x="0" y="0"/>
            <wp:positionH relativeFrom="margin">
              <wp:posOffset>589217</wp:posOffset>
            </wp:positionH>
            <wp:positionV relativeFrom="paragraph">
              <wp:posOffset>188257</wp:posOffset>
            </wp:positionV>
            <wp:extent cx="4427144" cy="2436506"/>
            <wp:effectExtent l="19050" t="19050" r="12065" b="20955"/>
            <wp:wrapSquare wrapText="bothSides"/>
            <wp:docPr id="239" name="Picture 239" descr="A picture containing ground, outdoo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ground, outdoor, trash&#10;&#10;Description automatically generated"/>
                    <pic:cNvPicPr/>
                  </pic:nvPicPr>
                  <pic:blipFill rotWithShape="1">
                    <a:blip r:embed="rId23">
                      <a:extLst>
                        <a:ext uri="{28A0092B-C50C-407E-A947-70E740481C1C}">
                          <a14:useLocalDpi xmlns:a14="http://schemas.microsoft.com/office/drawing/2010/main" val="0"/>
                        </a:ext>
                      </a:extLst>
                    </a:blip>
                    <a:srcRect r="7918" b="32429"/>
                    <a:stretch/>
                  </pic:blipFill>
                  <pic:spPr bwMode="auto">
                    <a:xfrm>
                      <a:off x="0" y="0"/>
                      <a:ext cx="4427144" cy="2436506"/>
                    </a:xfrm>
                    <a:prstGeom prst="rect">
                      <a:avLst/>
                    </a:prstGeom>
                    <a:ln>
                      <a:solidFill>
                        <a:srgbClr val="C00000"/>
                      </a:solidFill>
                    </a:ln>
                    <a:extLst>
                      <a:ext uri="{53640926-AAD7-44D8-BBD7-CCE9431645EC}">
                        <a14:shadowObscured xmlns:a14="http://schemas.microsoft.com/office/drawing/2010/main"/>
                      </a:ext>
                    </a:extLst>
                  </pic:spPr>
                </pic:pic>
              </a:graphicData>
            </a:graphic>
          </wp:anchor>
        </w:drawing>
      </w:r>
    </w:p>
    <w:p w14:paraId="1C3AABF7" w14:textId="13C26484" w:rsidR="005E0E99" w:rsidRDefault="005E0E99" w:rsidP="00344031">
      <w:pPr>
        <w:ind w:left="110" w:right="77"/>
        <w:rPr>
          <w:rFonts w:ascii="Arial" w:eastAsia="Comic Sans MS" w:hAnsi="Arial" w:cs="Arial"/>
          <w:noProof/>
          <w:sz w:val="32"/>
          <w:szCs w:val="32"/>
        </w:rPr>
      </w:pPr>
    </w:p>
    <w:p w14:paraId="6FCBD9A1" w14:textId="02275E89" w:rsidR="005E0E99" w:rsidRDefault="005E0E99" w:rsidP="00344031">
      <w:pPr>
        <w:ind w:left="110" w:right="77"/>
        <w:rPr>
          <w:rFonts w:ascii="Arial" w:eastAsia="Comic Sans MS" w:hAnsi="Arial" w:cs="Arial"/>
          <w:noProof/>
          <w:sz w:val="32"/>
          <w:szCs w:val="32"/>
        </w:rPr>
      </w:pPr>
    </w:p>
    <w:p w14:paraId="374421A5" w14:textId="7AB3D9B5" w:rsidR="005E0E99" w:rsidRDefault="005E0E99" w:rsidP="00344031">
      <w:pPr>
        <w:ind w:left="110" w:right="77"/>
        <w:rPr>
          <w:rFonts w:ascii="Arial" w:eastAsia="Comic Sans MS" w:hAnsi="Arial" w:cs="Arial"/>
          <w:noProof/>
          <w:sz w:val="32"/>
          <w:szCs w:val="32"/>
        </w:rPr>
      </w:pPr>
    </w:p>
    <w:p w14:paraId="43C37CEA" w14:textId="3BFE8C3F" w:rsidR="005D5AB3" w:rsidRPr="005E0E99" w:rsidRDefault="005D5AB3" w:rsidP="00344031">
      <w:pPr>
        <w:ind w:left="110" w:right="77"/>
        <w:rPr>
          <w:rFonts w:ascii="Arial" w:eastAsia="Comic Sans MS" w:hAnsi="Arial" w:cs="Arial"/>
          <w:sz w:val="32"/>
          <w:szCs w:val="32"/>
        </w:rPr>
        <w:sectPr w:rsidR="005D5AB3" w:rsidRPr="005E0E99" w:rsidSect="00FC3F86">
          <w:pgSz w:w="16840" w:h="11920" w:orient="landscape"/>
          <w:pgMar w:top="900" w:right="660" w:bottom="0" w:left="740" w:header="0" w:footer="113" w:gutter="0"/>
          <w:pgBorders w:offsetFrom="page">
            <w:top w:val="triple" w:sz="4" w:space="24" w:color="92D050"/>
            <w:left w:val="triple" w:sz="4" w:space="24" w:color="92D050"/>
            <w:bottom w:val="triple" w:sz="4" w:space="24" w:color="92D050"/>
            <w:right w:val="triple" w:sz="4" w:space="24" w:color="92D050"/>
          </w:pgBorders>
          <w:cols w:space="720"/>
        </w:sectPr>
      </w:pPr>
    </w:p>
    <w:p w14:paraId="3D9BFCB1" w14:textId="77777777" w:rsidR="005D5AB3" w:rsidRPr="00F65391" w:rsidRDefault="00A6249E">
      <w:pPr>
        <w:spacing w:line="600" w:lineRule="exact"/>
        <w:ind w:left="4699"/>
        <w:rPr>
          <w:rFonts w:asciiTheme="minorHAnsi" w:eastAsia="Comic Sans MS" w:hAnsiTheme="minorHAnsi" w:cs="Comic Sans MS"/>
          <w:sz w:val="36"/>
          <w:szCs w:val="36"/>
        </w:rPr>
      </w:pPr>
      <w:r w:rsidRPr="00F65391">
        <w:rPr>
          <w:rFonts w:asciiTheme="minorHAnsi" w:eastAsia="Comic Sans MS" w:hAnsiTheme="minorHAnsi" w:cs="Comic Sans MS"/>
          <w:b/>
          <w:position w:val="-2"/>
          <w:sz w:val="36"/>
          <w:szCs w:val="36"/>
          <w:u w:val="thick" w:color="000000"/>
        </w:rPr>
        <w:lastRenderedPageBreak/>
        <w:t>Pare</w:t>
      </w:r>
      <w:r w:rsidRPr="00F65391">
        <w:rPr>
          <w:rFonts w:asciiTheme="minorHAnsi" w:eastAsia="Comic Sans MS" w:hAnsiTheme="minorHAnsi" w:cs="Comic Sans MS"/>
          <w:b/>
          <w:spacing w:val="2"/>
          <w:position w:val="-2"/>
          <w:sz w:val="36"/>
          <w:szCs w:val="36"/>
          <w:u w:val="thick" w:color="000000"/>
        </w:rPr>
        <w:t>n</w:t>
      </w:r>
      <w:r w:rsidRPr="00F65391">
        <w:rPr>
          <w:rFonts w:asciiTheme="minorHAnsi" w:eastAsia="Comic Sans MS" w:hAnsiTheme="minorHAnsi" w:cs="Comic Sans MS"/>
          <w:b/>
          <w:position w:val="-2"/>
          <w:sz w:val="36"/>
          <w:szCs w:val="36"/>
          <w:u w:val="thick" w:color="000000"/>
        </w:rPr>
        <w:t>ts</w:t>
      </w:r>
      <w:r w:rsidRPr="00F65391">
        <w:rPr>
          <w:rFonts w:asciiTheme="minorHAnsi" w:eastAsia="Comic Sans MS" w:hAnsiTheme="minorHAnsi" w:cs="Comic Sans MS"/>
          <w:b/>
          <w:spacing w:val="-20"/>
          <w:position w:val="-2"/>
          <w:sz w:val="36"/>
          <w:szCs w:val="36"/>
          <w:u w:val="thick" w:color="000000"/>
        </w:rPr>
        <w:t xml:space="preserve"> </w:t>
      </w:r>
      <w:r w:rsidRPr="00F65391">
        <w:rPr>
          <w:rFonts w:asciiTheme="minorHAnsi" w:eastAsia="Comic Sans MS" w:hAnsiTheme="minorHAnsi" w:cs="Comic Sans MS"/>
          <w:b/>
          <w:position w:val="-2"/>
          <w:sz w:val="36"/>
          <w:szCs w:val="36"/>
          <w:u w:val="thick" w:color="000000"/>
        </w:rPr>
        <w:t>as</w:t>
      </w:r>
      <w:r w:rsidRPr="00F65391">
        <w:rPr>
          <w:rFonts w:asciiTheme="minorHAnsi" w:eastAsia="Comic Sans MS" w:hAnsiTheme="minorHAnsi" w:cs="Comic Sans MS"/>
          <w:b/>
          <w:spacing w:val="-3"/>
          <w:position w:val="-2"/>
          <w:sz w:val="36"/>
          <w:szCs w:val="36"/>
          <w:u w:val="thick" w:color="000000"/>
        </w:rPr>
        <w:t xml:space="preserve"> </w:t>
      </w:r>
      <w:r w:rsidRPr="00F65391">
        <w:rPr>
          <w:rFonts w:asciiTheme="minorHAnsi" w:eastAsia="Comic Sans MS" w:hAnsiTheme="minorHAnsi" w:cs="Comic Sans MS"/>
          <w:b/>
          <w:position w:val="-2"/>
          <w:sz w:val="36"/>
          <w:szCs w:val="36"/>
          <w:u w:val="thick" w:color="000000"/>
        </w:rPr>
        <w:t>Part</w:t>
      </w:r>
      <w:r w:rsidRPr="00F65391">
        <w:rPr>
          <w:rFonts w:asciiTheme="minorHAnsi" w:eastAsia="Comic Sans MS" w:hAnsiTheme="minorHAnsi" w:cs="Comic Sans MS"/>
          <w:b/>
          <w:spacing w:val="2"/>
          <w:position w:val="-2"/>
          <w:sz w:val="36"/>
          <w:szCs w:val="36"/>
          <w:u w:val="thick" w:color="000000"/>
        </w:rPr>
        <w:t>n</w:t>
      </w:r>
      <w:r w:rsidRPr="00F65391">
        <w:rPr>
          <w:rFonts w:asciiTheme="minorHAnsi" w:eastAsia="Comic Sans MS" w:hAnsiTheme="minorHAnsi" w:cs="Comic Sans MS"/>
          <w:b/>
          <w:position w:val="-2"/>
          <w:sz w:val="36"/>
          <w:szCs w:val="36"/>
          <w:u w:val="thick" w:color="000000"/>
        </w:rPr>
        <w:t>ers</w:t>
      </w:r>
      <w:r w:rsidRPr="00F65391">
        <w:rPr>
          <w:rFonts w:asciiTheme="minorHAnsi" w:eastAsia="Comic Sans MS" w:hAnsiTheme="minorHAnsi" w:cs="Comic Sans MS"/>
          <w:b/>
          <w:spacing w:val="177"/>
          <w:position w:val="-2"/>
          <w:sz w:val="36"/>
          <w:szCs w:val="36"/>
        </w:rPr>
        <w:t xml:space="preserve"> </w:t>
      </w:r>
      <w:r w:rsidRPr="00F65391">
        <w:rPr>
          <w:rFonts w:asciiTheme="minorHAnsi" w:eastAsia="Comic Sans MS" w:hAnsiTheme="minorHAnsi" w:cs="Comic Sans MS"/>
          <w:b/>
          <w:position w:val="-2"/>
          <w:sz w:val="36"/>
          <w:szCs w:val="36"/>
        </w:rPr>
        <w:t>(conti</w:t>
      </w:r>
      <w:r w:rsidRPr="00F65391">
        <w:rPr>
          <w:rFonts w:asciiTheme="minorHAnsi" w:eastAsia="Comic Sans MS" w:hAnsiTheme="minorHAnsi" w:cs="Comic Sans MS"/>
          <w:b/>
          <w:spacing w:val="1"/>
          <w:position w:val="-2"/>
          <w:sz w:val="36"/>
          <w:szCs w:val="36"/>
        </w:rPr>
        <w:t>n</w:t>
      </w:r>
      <w:r w:rsidRPr="00F65391">
        <w:rPr>
          <w:rFonts w:asciiTheme="minorHAnsi" w:eastAsia="Comic Sans MS" w:hAnsiTheme="minorHAnsi" w:cs="Comic Sans MS"/>
          <w:b/>
          <w:position w:val="-2"/>
          <w:sz w:val="36"/>
          <w:szCs w:val="36"/>
        </w:rPr>
        <w:t>ued)</w:t>
      </w:r>
    </w:p>
    <w:p w14:paraId="2439EA6B" w14:textId="77777777" w:rsidR="005D5AB3" w:rsidRPr="00F65391" w:rsidRDefault="005D5AB3">
      <w:pPr>
        <w:spacing w:line="200" w:lineRule="exact"/>
        <w:rPr>
          <w:rFonts w:asciiTheme="minorHAnsi" w:hAnsiTheme="minorHAnsi"/>
        </w:rPr>
      </w:pPr>
    </w:p>
    <w:p w14:paraId="5CE2D5B9" w14:textId="77777777" w:rsidR="005D5AB3" w:rsidRPr="00F65391" w:rsidRDefault="005D5AB3">
      <w:pPr>
        <w:spacing w:line="200" w:lineRule="exact"/>
        <w:rPr>
          <w:rFonts w:asciiTheme="minorHAnsi" w:hAnsiTheme="minorHAnsi"/>
        </w:rPr>
      </w:pPr>
    </w:p>
    <w:p w14:paraId="052E05A8" w14:textId="77777777" w:rsidR="005D5AB3" w:rsidRPr="00F65391" w:rsidRDefault="005D5AB3">
      <w:pPr>
        <w:spacing w:line="200" w:lineRule="exact"/>
        <w:rPr>
          <w:rFonts w:asciiTheme="minorHAnsi" w:hAnsiTheme="minorHAnsi"/>
        </w:rPr>
      </w:pPr>
    </w:p>
    <w:p w14:paraId="519BC3A4" w14:textId="77777777" w:rsidR="005D5AB3" w:rsidRPr="00F65391" w:rsidRDefault="005D5AB3">
      <w:pPr>
        <w:spacing w:before="15" w:line="260" w:lineRule="exact"/>
        <w:rPr>
          <w:rFonts w:asciiTheme="minorHAnsi" w:hAnsiTheme="minorHAnsi"/>
          <w:sz w:val="26"/>
          <w:szCs w:val="26"/>
        </w:rPr>
      </w:pPr>
    </w:p>
    <w:p w14:paraId="5FAD3A9A" w14:textId="311CFEF1" w:rsidR="005D5AB3" w:rsidRPr="00F65391" w:rsidRDefault="00A6249E" w:rsidP="009A6180">
      <w:pPr>
        <w:spacing w:line="400" w:lineRule="exact"/>
        <w:ind w:left="106" w:right="322"/>
        <w:jc w:val="both"/>
        <w:rPr>
          <w:rFonts w:asciiTheme="minorHAnsi" w:eastAsia="Comic Sans MS" w:hAnsiTheme="minorHAnsi" w:cs="Comic Sans MS"/>
          <w:sz w:val="28"/>
          <w:szCs w:val="32"/>
        </w:rPr>
      </w:pPr>
      <w:r w:rsidRPr="00F65391">
        <w:rPr>
          <w:rFonts w:asciiTheme="minorHAnsi" w:eastAsia="Comic Sans MS" w:hAnsiTheme="minorHAnsi" w:cs="Comic Sans MS"/>
          <w:position w:val="1"/>
          <w:sz w:val="28"/>
          <w:szCs w:val="32"/>
        </w:rPr>
        <w:t>We</w:t>
      </w:r>
      <w:r w:rsidRPr="00F65391">
        <w:rPr>
          <w:rFonts w:asciiTheme="minorHAnsi" w:eastAsia="Comic Sans MS" w:hAnsiTheme="minorHAnsi" w:cs="Comic Sans MS"/>
          <w:spacing w:val="7"/>
          <w:position w:val="1"/>
          <w:sz w:val="28"/>
          <w:szCs w:val="32"/>
        </w:rPr>
        <w:t xml:space="preserve"> </w:t>
      </w:r>
      <w:r w:rsidRPr="00F65391">
        <w:rPr>
          <w:rFonts w:asciiTheme="minorHAnsi" w:eastAsia="Comic Sans MS" w:hAnsiTheme="minorHAnsi" w:cs="Comic Sans MS"/>
          <w:position w:val="1"/>
          <w:sz w:val="28"/>
          <w:szCs w:val="32"/>
        </w:rPr>
        <w:t>pro</w:t>
      </w:r>
      <w:r w:rsidRPr="00F65391">
        <w:rPr>
          <w:rFonts w:asciiTheme="minorHAnsi" w:eastAsia="Comic Sans MS" w:hAnsiTheme="minorHAnsi" w:cs="Comic Sans MS"/>
          <w:spacing w:val="1"/>
          <w:position w:val="1"/>
          <w:sz w:val="28"/>
          <w:szCs w:val="32"/>
        </w:rPr>
        <w:t>v</w:t>
      </w:r>
      <w:r w:rsidRPr="00F65391">
        <w:rPr>
          <w:rFonts w:asciiTheme="minorHAnsi" w:eastAsia="Comic Sans MS" w:hAnsiTheme="minorHAnsi" w:cs="Comic Sans MS"/>
          <w:position w:val="1"/>
          <w:sz w:val="28"/>
          <w:szCs w:val="32"/>
        </w:rPr>
        <w:t>ide</w:t>
      </w:r>
      <w:r w:rsidRPr="00F65391">
        <w:rPr>
          <w:rFonts w:asciiTheme="minorHAnsi" w:eastAsia="Comic Sans MS" w:hAnsiTheme="minorHAnsi" w:cs="Comic Sans MS"/>
          <w:spacing w:val="1"/>
          <w:position w:val="1"/>
          <w:sz w:val="28"/>
          <w:szCs w:val="32"/>
        </w:rPr>
        <w:t xml:space="preserve"> </w:t>
      </w:r>
      <w:r w:rsidRPr="00F65391">
        <w:rPr>
          <w:rFonts w:asciiTheme="minorHAnsi" w:eastAsia="Comic Sans MS" w:hAnsiTheme="minorHAnsi" w:cs="Comic Sans MS"/>
          <w:position w:val="1"/>
          <w:sz w:val="28"/>
          <w:szCs w:val="32"/>
        </w:rPr>
        <w:t>m</w:t>
      </w:r>
      <w:r w:rsidRPr="00F65391">
        <w:rPr>
          <w:rFonts w:asciiTheme="minorHAnsi" w:eastAsia="Comic Sans MS" w:hAnsiTheme="minorHAnsi" w:cs="Comic Sans MS"/>
          <w:spacing w:val="-1"/>
          <w:position w:val="1"/>
          <w:sz w:val="28"/>
          <w:szCs w:val="32"/>
        </w:rPr>
        <w:t>a</w:t>
      </w:r>
      <w:r w:rsidRPr="00F65391">
        <w:rPr>
          <w:rFonts w:asciiTheme="minorHAnsi" w:eastAsia="Comic Sans MS" w:hAnsiTheme="minorHAnsi" w:cs="Comic Sans MS"/>
          <w:spacing w:val="3"/>
          <w:position w:val="1"/>
          <w:sz w:val="28"/>
          <w:szCs w:val="32"/>
        </w:rPr>
        <w:t>n</w:t>
      </w:r>
      <w:r w:rsidRPr="00F65391">
        <w:rPr>
          <w:rFonts w:asciiTheme="minorHAnsi" w:eastAsia="Comic Sans MS" w:hAnsiTheme="minorHAnsi" w:cs="Comic Sans MS"/>
          <w:position w:val="1"/>
          <w:sz w:val="28"/>
          <w:szCs w:val="32"/>
        </w:rPr>
        <w:t>y</w:t>
      </w:r>
      <w:r w:rsidRPr="00F65391">
        <w:rPr>
          <w:rFonts w:asciiTheme="minorHAnsi" w:eastAsia="Comic Sans MS" w:hAnsiTheme="minorHAnsi" w:cs="Comic Sans MS"/>
          <w:spacing w:val="5"/>
          <w:position w:val="1"/>
          <w:sz w:val="28"/>
          <w:szCs w:val="32"/>
        </w:rPr>
        <w:t xml:space="preserve"> </w:t>
      </w:r>
      <w:r w:rsidRPr="00F65391">
        <w:rPr>
          <w:rFonts w:asciiTheme="minorHAnsi" w:eastAsia="Comic Sans MS" w:hAnsiTheme="minorHAnsi" w:cs="Comic Sans MS"/>
          <w:position w:val="1"/>
          <w:sz w:val="28"/>
          <w:szCs w:val="32"/>
        </w:rPr>
        <w:t>ot</w:t>
      </w:r>
      <w:r w:rsidRPr="00F65391">
        <w:rPr>
          <w:rFonts w:asciiTheme="minorHAnsi" w:eastAsia="Comic Sans MS" w:hAnsiTheme="minorHAnsi" w:cs="Comic Sans MS"/>
          <w:spacing w:val="1"/>
          <w:position w:val="1"/>
          <w:sz w:val="28"/>
          <w:szCs w:val="32"/>
        </w:rPr>
        <w:t>h</w:t>
      </w:r>
      <w:r w:rsidRPr="00F65391">
        <w:rPr>
          <w:rFonts w:asciiTheme="minorHAnsi" w:eastAsia="Comic Sans MS" w:hAnsiTheme="minorHAnsi" w:cs="Comic Sans MS"/>
          <w:position w:val="1"/>
          <w:sz w:val="28"/>
          <w:szCs w:val="32"/>
        </w:rPr>
        <w:t>er</w:t>
      </w:r>
      <w:r w:rsidRPr="00F65391">
        <w:rPr>
          <w:rFonts w:asciiTheme="minorHAnsi" w:eastAsia="Comic Sans MS" w:hAnsiTheme="minorHAnsi" w:cs="Comic Sans MS"/>
          <w:spacing w:val="5"/>
          <w:position w:val="1"/>
          <w:sz w:val="28"/>
          <w:szCs w:val="32"/>
        </w:rPr>
        <w:t xml:space="preserve"> </w:t>
      </w:r>
      <w:r w:rsidRPr="00F65391">
        <w:rPr>
          <w:rFonts w:asciiTheme="minorHAnsi" w:eastAsia="Comic Sans MS" w:hAnsiTheme="minorHAnsi" w:cs="Comic Sans MS"/>
          <w:position w:val="1"/>
          <w:sz w:val="28"/>
          <w:szCs w:val="32"/>
        </w:rPr>
        <w:t>opportu</w:t>
      </w:r>
      <w:r w:rsidRPr="00F65391">
        <w:rPr>
          <w:rFonts w:asciiTheme="minorHAnsi" w:eastAsia="Comic Sans MS" w:hAnsiTheme="minorHAnsi" w:cs="Comic Sans MS"/>
          <w:spacing w:val="1"/>
          <w:position w:val="1"/>
          <w:sz w:val="28"/>
          <w:szCs w:val="32"/>
        </w:rPr>
        <w:t>n</w:t>
      </w:r>
      <w:r w:rsidRPr="00F65391">
        <w:rPr>
          <w:rFonts w:asciiTheme="minorHAnsi" w:eastAsia="Comic Sans MS" w:hAnsiTheme="minorHAnsi" w:cs="Comic Sans MS"/>
          <w:position w:val="1"/>
          <w:sz w:val="28"/>
          <w:szCs w:val="32"/>
        </w:rPr>
        <w:t>ities</w:t>
      </w:r>
      <w:r w:rsidRPr="00F65391">
        <w:rPr>
          <w:rFonts w:asciiTheme="minorHAnsi" w:eastAsia="Comic Sans MS" w:hAnsiTheme="minorHAnsi" w:cs="Comic Sans MS"/>
          <w:spacing w:val="-7"/>
          <w:position w:val="1"/>
          <w:sz w:val="28"/>
          <w:szCs w:val="32"/>
        </w:rPr>
        <w:t xml:space="preserve"> </w:t>
      </w:r>
      <w:r w:rsidRPr="00F65391">
        <w:rPr>
          <w:rFonts w:asciiTheme="minorHAnsi" w:eastAsia="Comic Sans MS" w:hAnsiTheme="minorHAnsi" w:cs="Comic Sans MS"/>
          <w:spacing w:val="1"/>
          <w:position w:val="1"/>
          <w:sz w:val="28"/>
          <w:szCs w:val="32"/>
        </w:rPr>
        <w:t>f</w:t>
      </w:r>
      <w:r w:rsidRPr="00F65391">
        <w:rPr>
          <w:rFonts w:asciiTheme="minorHAnsi" w:eastAsia="Comic Sans MS" w:hAnsiTheme="minorHAnsi" w:cs="Comic Sans MS"/>
          <w:position w:val="1"/>
          <w:sz w:val="28"/>
          <w:szCs w:val="32"/>
        </w:rPr>
        <w:t>or</w:t>
      </w:r>
      <w:r w:rsidRPr="00F65391">
        <w:rPr>
          <w:rFonts w:asciiTheme="minorHAnsi" w:eastAsia="Comic Sans MS" w:hAnsiTheme="minorHAnsi" w:cs="Comic Sans MS"/>
          <w:spacing w:val="8"/>
          <w:position w:val="1"/>
          <w:sz w:val="28"/>
          <w:szCs w:val="32"/>
        </w:rPr>
        <w:t xml:space="preserve"> </w:t>
      </w:r>
      <w:r w:rsidRPr="00F65391">
        <w:rPr>
          <w:rFonts w:asciiTheme="minorHAnsi" w:eastAsia="Comic Sans MS" w:hAnsiTheme="minorHAnsi" w:cs="Comic Sans MS"/>
          <w:position w:val="1"/>
          <w:sz w:val="28"/>
          <w:szCs w:val="32"/>
        </w:rPr>
        <w:t>pare</w:t>
      </w:r>
      <w:r w:rsidRPr="00F65391">
        <w:rPr>
          <w:rFonts w:asciiTheme="minorHAnsi" w:eastAsia="Comic Sans MS" w:hAnsiTheme="minorHAnsi" w:cs="Comic Sans MS"/>
          <w:spacing w:val="1"/>
          <w:position w:val="1"/>
          <w:sz w:val="28"/>
          <w:szCs w:val="32"/>
        </w:rPr>
        <w:t>n</w:t>
      </w:r>
      <w:r w:rsidRPr="00F65391">
        <w:rPr>
          <w:rFonts w:asciiTheme="minorHAnsi" w:eastAsia="Comic Sans MS" w:hAnsiTheme="minorHAnsi" w:cs="Comic Sans MS"/>
          <w:position w:val="1"/>
          <w:sz w:val="28"/>
          <w:szCs w:val="32"/>
        </w:rPr>
        <w:t>ts</w:t>
      </w:r>
      <w:r w:rsidRPr="00F65391">
        <w:rPr>
          <w:rFonts w:asciiTheme="minorHAnsi" w:eastAsia="Comic Sans MS" w:hAnsiTheme="minorHAnsi" w:cs="Comic Sans MS"/>
          <w:spacing w:val="2"/>
          <w:position w:val="1"/>
          <w:sz w:val="28"/>
          <w:szCs w:val="32"/>
        </w:rPr>
        <w:t xml:space="preserve"> </w:t>
      </w:r>
      <w:r w:rsidRPr="00F65391">
        <w:rPr>
          <w:rFonts w:asciiTheme="minorHAnsi" w:eastAsia="Comic Sans MS" w:hAnsiTheme="minorHAnsi" w:cs="Comic Sans MS"/>
          <w:position w:val="1"/>
          <w:sz w:val="28"/>
          <w:szCs w:val="32"/>
        </w:rPr>
        <w:t>and</w:t>
      </w:r>
      <w:r w:rsidRPr="00F65391">
        <w:rPr>
          <w:rFonts w:asciiTheme="minorHAnsi" w:eastAsia="Comic Sans MS" w:hAnsiTheme="minorHAnsi" w:cs="Comic Sans MS"/>
          <w:spacing w:val="8"/>
          <w:position w:val="1"/>
          <w:sz w:val="28"/>
          <w:szCs w:val="32"/>
        </w:rPr>
        <w:t xml:space="preserve"> </w:t>
      </w:r>
      <w:r w:rsidRPr="00F65391">
        <w:rPr>
          <w:rFonts w:asciiTheme="minorHAnsi" w:eastAsia="Comic Sans MS" w:hAnsiTheme="minorHAnsi" w:cs="Comic Sans MS"/>
          <w:position w:val="1"/>
          <w:sz w:val="28"/>
          <w:szCs w:val="32"/>
        </w:rPr>
        <w:t>c</w:t>
      </w:r>
      <w:r w:rsidRPr="00F65391">
        <w:rPr>
          <w:rFonts w:asciiTheme="minorHAnsi" w:eastAsia="Comic Sans MS" w:hAnsiTheme="minorHAnsi" w:cs="Comic Sans MS"/>
          <w:spacing w:val="-1"/>
          <w:position w:val="1"/>
          <w:sz w:val="28"/>
          <w:szCs w:val="32"/>
        </w:rPr>
        <w:t>a</w:t>
      </w:r>
      <w:r w:rsidRPr="00F65391">
        <w:rPr>
          <w:rFonts w:asciiTheme="minorHAnsi" w:eastAsia="Comic Sans MS" w:hAnsiTheme="minorHAnsi" w:cs="Comic Sans MS"/>
          <w:position w:val="1"/>
          <w:sz w:val="28"/>
          <w:szCs w:val="32"/>
        </w:rPr>
        <w:t>re</w:t>
      </w:r>
      <w:r w:rsidRPr="00F65391">
        <w:rPr>
          <w:rFonts w:asciiTheme="minorHAnsi" w:eastAsia="Comic Sans MS" w:hAnsiTheme="minorHAnsi" w:cs="Comic Sans MS"/>
          <w:spacing w:val="1"/>
          <w:position w:val="1"/>
          <w:sz w:val="28"/>
          <w:szCs w:val="32"/>
        </w:rPr>
        <w:t>r</w:t>
      </w:r>
      <w:r w:rsidRPr="00F65391">
        <w:rPr>
          <w:rFonts w:asciiTheme="minorHAnsi" w:eastAsia="Comic Sans MS" w:hAnsiTheme="minorHAnsi" w:cs="Comic Sans MS"/>
          <w:position w:val="1"/>
          <w:sz w:val="28"/>
          <w:szCs w:val="32"/>
        </w:rPr>
        <w:t>s</w:t>
      </w:r>
      <w:r w:rsidRPr="00F65391">
        <w:rPr>
          <w:rFonts w:asciiTheme="minorHAnsi" w:eastAsia="Comic Sans MS" w:hAnsiTheme="minorHAnsi" w:cs="Comic Sans MS"/>
          <w:spacing w:val="3"/>
          <w:position w:val="1"/>
          <w:sz w:val="28"/>
          <w:szCs w:val="32"/>
        </w:rPr>
        <w:t xml:space="preserve"> </w:t>
      </w:r>
      <w:r w:rsidRPr="00F65391">
        <w:rPr>
          <w:rFonts w:asciiTheme="minorHAnsi" w:eastAsia="Comic Sans MS" w:hAnsiTheme="minorHAnsi" w:cs="Comic Sans MS"/>
          <w:position w:val="1"/>
          <w:sz w:val="28"/>
          <w:szCs w:val="32"/>
        </w:rPr>
        <w:t>to</w:t>
      </w:r>
      <w:r w:rsidRPr="00F65391">
        <w:rPr>
          <w:rFonts w:asciiTheme="minorHAnsi" w:eastAsia="Comic Sans MS" w:hAnsiTheme="minorHAnsi" w:cs="Comic Sans MS"/>
          <w:spacing w:val="8"/>
          <w:position w:val="1"/>
          <w:sz w:val="28"/>
          <w:szCs w:val="32"/>
        </w:rPr>
        <w:t xml:space="preserve"> </w:t>
      </w:r>
      <w:r w:rsidRPr="00F65391">
        <w:rPr>
          <w:rFonts w:asciiTheme="minorHAnsi" w:eastAsia="Comic Sans MS" w:hAnsiTheme="minorHAnsi" w:cs="Comic Sans MS"/>
          <w:position w:val="1"/>
          <w:sz w:val="28"/>
          <w:szCs w:val="32"/>
        </w:rPr>
        <w:t>ta</w:t>
      </w:r>
      <w:r w:rsidRPr="00F65391">
        <w:rPr>
          <w:rFonts w:asciiTheme="minorHAnsi" w:eastAsia="Comic Sans MS" w:hAnsiTheme="minorHAnsi" w:cs="Comic Sans MS"/>
          <w:spacing w:val="1"/>
          <w:position w:val="1"/>
          <w:sz w:val="28"/>
          <w:szCs w:val="32"/>
        </w:rPr>
        <w:t>k</w:t>
      </w:r>
      <w:r w:rsidRPr="00F65391">
        <w:rPr>
          <w:rFonts w:asciiTheme="minorHAnsi" w:eastAsia="Comic Sans MS" w:hAnsiTheme="minorHAnsi" w:cs="Comic Sans MS"/>
          <w:position w:val="1"/>
          <w:sz w:val="28"/>
          <w:szCs w:val="32"/>
        </w:rPr>
        <w:t>e</w:t>
      </w:r>
      <w:r w:rsidRPr="00F65391">
        <w:rPr>
          <w:rFonts w:asciiTheme="minorHAnsi" w:eastAsia="Comic Sans MS" w:hAnsiTheme="minorHAnsi" w:cs="Comic Sans MS"/>
          <w:spacing w:val="6"/>
          <w:position w:val="1"/>
          <w:sz w:val="28"/>
          <w:szCs w:val="32"/>
        </w:rPr>
        <w:t xml:space="preserve"> </w:t>
      </w:r>
      <w:r w:rsidRPr="00F65391">
        <w:rPr>
          <w:rFonts w:asciiTheme="minorHAnsi" w:eastAsia="Comic Sans MS" w:hAnsiTheme="minorHAnsi" w:cs="Comic Sans MS"/>
          <w:position w:val="1"/>
          <w:sz w:val="28"/>
          <w:szCs w:val="32"/>
        </w:rPr>
        <w:t>an</w:t>
      </w:r>
      <w:r w:rsidRPr="00F65391">
        <w:rPr>
          <w:rFonts w:asciiTheme="minorHAnsi" w:eastAsia="Comic Sans MS" w:hAnsiTheme="minorHAnsi" w:cs="Comic Sans MS"/>
          <w:spacing w:val="8"/>
          <w:position w:val="1"/>
          <w:sz w:val="28"/>
          <w:szCs w:val="32"/>
        </w:rPr>
        <w:t xml:space="preserve"> </w:t>
      </w:r>
      <w:r w:rsidRPr="00F65391">
        <w:rPr>
          <w:rFonts w:asciiTheme="minorHAnsi" w:eastAsia="Comic Sans MS" w:hAnsiTheme="minorHAnsi" w:cs="Comic Sans MS"/>
          <w:position w:val="1"/>
          <w:sz w:val="28"/>
          <w:szCs w:val="32"/>
        </w:rPr>
        <w:t>a</w:t>
      </w:r>
      <w:r w:rsidRPr="00F65391">
        <w:rPr>
          <w:rFonts w:asciiTheme="minorHAnsi" w:eastAsia="Comic Sans MS" w:hAnsiTheme="minorHAnsi" w:cs="Comic Sans MS"/>
          <w:spacing w:val="-1"/>
          <w:position w:val="1"/>
          <w:sz w:val="28"/>
          <w:szCs w:val="32"/>
        </w:rPr>
        <w:t>c</w:t>
      </w:r>
      <w:r w:rsidRPr="00F65391">
        <w:rPr>
          <w:rFonts w:asciiTheme="minorHAnsi" w:eastAsia="Comic Sans MS" w:hAnsiTheme="minorHAnsi" w:cs="Comic Sans MS"/>
          <w:position w:val="1"/>
          <w:sz w:val="28"/>
          <w:szCs w:val="32"/>
        </w:rPr>
        <w:t>ti</w:t>
      </w:r>
      <w:r w:rsidRPr="00F65391">
        <w:rPr>
          <w:rFonts w:asciiTheme="minorHAnsi" w:eastAsia="Comic Sans MS" w:hAnsiTheme="minorHAnsi" w:cs="Comic Sans MS"/>
          <w:spacing w:val="1"/>
          <w:position w:val="1"/>
          <w:sz w:val="28"/>
          <w:szCs w:val="32"/>
        </w:rPr>
        <w:t>v</w:t>
      </w:r>
      <w:r w:rsidRPr="00F65391">
        <w:rPr>
          <w:rFonts w:asciiTheme="minorHAnsi" w:eastAsia="Comic Sans MS" w:hAnsiTheme="minorHAnsi" w:cs="Comic Sans MS"/>
          <w:position w:val="1"/>
          <w:sz w:val="28"/>
          <w:szCs w:val="32"/>
        </w:rPr>
        <w:t>e</w:t>
      </w:r>
      <w:r w:rsidRPr="00F65391">
        <w:rPr>
          <w:rFonts w:asciiTheme="minorHAnsi" w:eastAsia="Comic Sans MS" w:hAnsiTheme="minorHAnsi" w:cs="Comic Sans MS"/>
          <w:spacing w:val="4"/>
          <w:position w:val="1"/>
          <w:sz w:val="28"/>
          <w:szCs w:val="32"/>
        </w:rPr>
        <w:t xml:space="preserve"> </w:t>
      </w:r>
      <w:r w:rsidRPr="00F65391">
        <w:rPr>
          <w:rFonts w:asciiTheme="minorHAnsi" w:eastAsia="Comic Sans MS" w:hAnsiTheme="minorHAnsi" w:cs="Comic Sans MS"/>
          <w:position w:val="1"/>
          <w:sz w:val="28"/>
          <w:szCs w:val="32"/>
        </w:rPr>
        <w:t>part</w:t>
      </w:r>
      <w:r w:rsidRPr="00F65391">
        <w:rPr>
          <w:rFonts w:asciiTheme="minorHAnsi" w:eastAsia="Comic Sans MS" w:hAnsiTheme="minorHAnsi" w:cs="Comic Sans MS"/>
          <w:spacing w:val="7"/>
          <w:position w:val="1"/>
          <w:sz w:val="28"/>
          <w:szCs w:val="32"/>
        </w:rPr>
        <w:t xml:space="preserve"> </w:t>
      </w:r>
      <w:r w:rsidRPr="00F65391">
        <w:rPr>
          <w:rFonts w:asciiTheme="minorHAnsi" w:eastAsia="Comic Sans MS" w:hAnsiTheme="minorHAnsi" w:cs="Comic Sans MS"/>
          <w:position w:val="1"/>
          <w:sz w:val="28"/>
          <w:szCs w:val="32"/>
        </w:rPr>
        <w:t>in</w:t>
      </w:r>
      <w:r w:rsidRPr="00F65391">
        <w:rPr>
          <w:rFonts w:asciiTheme="minorHAnsi" w:eastAsia="Comic Sans MS" w:hAnsiTheme="minorHAnsi" w:cs="Comic Sans MS"/>
          <w:spacing w:val="10"/>
          <w:position w:val="1"/>
          <w:sz w:val="28"/>
          <w:szCs w:val="32"/>
        </w:rPr>
        <w:t xml:space="preserve"> </w:t>
      </w:r>
      <w:r w:rsidRPr="00F65391">
        <w:rPr>
          <w:rFonts w:asciiTheme="minorHAnsi" w:eastAsia="Comic Sans MS" w:hAnsiTheme="minorHAnsi" w:cs="Comic Sans MS"/>
          <w:position w:val="1"/>
          <w:sz w:val="28"/>
          <w:szCs w:val="32"/>
        </w:rPr>
        <w:t>t</w:t>
      </w:r>
      <w:r w:rsidRPr="00F65391">
        <w:rPr>
          <w:rFonts w:asciiTheme="minorHAnsi" w:eastAsia="Comic Sans MS" w:hAnsiTheme="minorHAnsi" w:cs="Comic Sans MS"/>
          <w:spacing w:val="1"/>
          <w:position w:val="1"/>
          <w:sz w:val="28"/>
          <w:szCs w:val="32"/>
        </w:rPr>
        <w:t>h</w:t>
      </w:r>
      <w:r w:rsidRPr="00F65391">
        <w:rPr>
          <w:rFonts w:asciiTheme="minorHAnsi" w:eastAsia="Comic Sans MS" w:hAnsiTheme="minorHAnsi" w:cs="Comic Sans MS"/>
          <w:position w:val="1"/>
          <w:sz w:val="28"/>
          <w:szCs w:val="32"/>
        </w:rPr>
        <w:t>eir</w:t>
      </w:r>
      <w:r w:rsidRPr="00F65391">
        <w:rPr>
          <w:rFonts w:asciiTheme="minorHAnsi" w:eastAsia="Comic Sans MS" w:hAnsiTheme="minorHAnsi" w:cs="Comic Sans MS"/>
          <w:spacing w:val="5"/>
          <w:position w:val="1"/>
          <w:sz w:val="28"/>
          <w:szCs w:val="32"/>
        </w:rPr>
        <w:t xml:space="preserve"> </w:t>
      </w:r>
      <w:r w:rsidRPr="00F65391">
        <w:rPr>
          <w:rFonts w:asciiTheme="minorHAnsi" w:eastAsia="Comic Sans MS" w:hAnsiTheme="minorHAnsi" w:cs="Comic Sans MS"/>
          <w:position w:val="1"/>
          <w:sz w:val="28"/>
          <w:szCs w:val="32"/>
        </w:rPr>
        <w:t>ch</w:t>
      </w:r>
      <w:r w:rsidRPr="00F65391">
        <w:rPr>
          <w:rFonts w:asciiTheme="minorHAnsi" w:eastAsia="Comic Sans MS" w:hAnsiTheme="minorHAnsi" w:cs="Comic Sans MS"/>
          <w:spacing w:val="-1"/>
          <w:position w:val="1"/>
          <w:sz w:val="28"/>
          <w:szCs w:val="32"/>
        </w:rPr>
        <w:t>il</w:t>
      </w:r>
      <w:r w:rsidRPr="00F65391">
        <w:rPr>
          <w:rFonts w:asciiTheme="minorHAnsi" w:eastAsia="Comic Sans MS" w:hAnsiTheme="minorHAnsi" w:cs="Comic Sans MS"/>
          <w:position w:val="1"/>
          <w:sz w:val="28"/>
          <w:szCs w:val="32"/>
        </w:rPr>
        <w:t>d’s</w:t>
      </w:r>
      <w:r w:rsidR="009A6180" w:rsidRPr="00F65391">
        <w:rPr>
          <w:rFonts w:asciiTheme="minorHAnsi" w:eastAsia="Comic Sans MS" w:hAnsiTheme="minorHAnsi" w:cs="Comic Sans MS"/>
          <w:position w:val="1"/>
          <w:sz w:val="28"/>
          <w:szCs w:val="32"/>
        </w:rPr>
        <w:t xml:space="preserve"> </w:t>
      </w:r>
      <w:r w:rsidRPr="00F65391">
        <w:rPr>
          <w:rFonts w:asciiTheme="minorHAnsi" w:eastAsia="Comic Sans MS" w:hAnsiTheme="minorHAnsi" w:cs="Comic Sans MS"/>
          <w:sz w:val="28"/>
          <w:szCs w:val="32"/>
        </w:rPr>
        <w:t>ed</w:t>
      </w:r>
      <w:r w:rsidRPr="00F65391">
        <w:rPr>
          <w:rFonts w:asciiTheme="minorHAnsi" w:eastAsia="Comic Sans MS" w:hAnsiTheme="minorHAnsi" w:cs="Comic Sans MS"/>
          <w:spacing w:val="-1"/>
          <w:sz w:val="28"/>
          <w:szCs w:val="32"/>
        </w:rPr>
        <w:t>uc</w:t>
      </w:r>
      <w:r w:rsidRPr="00F65391">
        <w:rPr>
          <w:rFonts w:asciiTheme="minorHAnsi" w:eastAsia="Comic Sans MS" w:hAnsiTheme="minorHAnsi" w:cs="Comic Sans MS"/>
          <w:sz w:val="28"/>
          <w:szCs w:val="32"/>
        </w:rPr>
        <w:t>a</w:t>
      </w:r>
      <w:r w:rsidRPr="00F65391">
        <w:rPr>
          <w:rFonts w:asciiTheme="minorHAnsi" w:eastAsia="Comic Sans MS" w:hAnsiTheme="minorHAnsi" w:cs="Comic Sans MS"/>
          <w:spacing w:val="2"/>
          <w:sz w:val="28"/>
          <w:szCs w:val="32"/>
        </w:rPr>
        <w:t>t</w:t>
      </w:r>
      <w:r w:rsidRPr="00F65391">
        <w:rPr>
          <w:rFonts w:asciiTheme="minorHAnsi" w:eastAsia="Comic Sans MS" w:hAnsiTheme="minorHAnsi" w:cs="Comic Sans MS"/>
          <w:sz w:val="28"/>
          <w:szCs w:val="32"/>
        </w:rPr>
        <w:t xml:space="preserve">ion. </w:t>
      </w:r>
      <w:r w:rsidRPr="00F65391">
        <w:rPr>
          <w:rFonts w:asciiTheme="minorHAnsi" w:eastAsia="Comic Sans MS" w:hAnsiTheme="minorHAnsi" w:cs="Comic Sans MS"/>
          <w:spacing w:val="87"/>
          <w:sz w:val="28"/>
          <w:szCs w:val="32"/>
        </w:rPr>
        <w:t xml:space="preserve"> </w:t>
      </w:r>
      <w:r w:rsidRPr="00F65391">
        <w:rPr>
          <w:rFonts w:asciiTheme="minorHAnsi" w:eastAsia="Comic Sans MS" w:hAnsiTheme="minorHAnsi" w:cs="Comic Sans MS"/>
          <w:sz w:val="28"/>
          <w:szCs w:val="32"/>
        </w:rPr>
        <w:t>Th</w:t>
      </w:r>
      <w:r w:rsidRPr="00F65391">
        <w:rPr>
          <w:rFonts w:asciiTheme="minorHAnsi" w:eastAsia="Comic Sans MS" w:hAnsiTheme="minorHAnsi" w:cs="Comic Sans MS"/>
          <w:spacing w:val="2"/>
          <w:sz w:val="28"/>
          <w:szCs w:val="32"/>
        </w:rPr>
        <w:t>e</w:t>
      </w:r>
      <w:r w:rsidRPr="00F65391">
        <w:rPr>
          <w:rFonts w:asciiTheme="minorHAnsi" w:eastAsia="Comic Sans MS" w:hAnsiTheme="minorHAnsi" w:cs="Comic Sans MS"/>
          <w:sz w:val="28"/>
          <w:szCs w:val="32"/>
        </w:rPr>
        <w:t>se inc</w:t>
      </w:r>
      <w:r w:rsidRPr="00F65391">
        <w:rPr>
          <w:rFonts w:asciiTheme="minorHAnsi" w:eastAsia="Comic Sans MS" w:hAnsiTheme="minorHAnsi" w:cs="Comic Sans MS"/>
          <w:spacing w:val="-2"/>
          <w:sz w:val="28"/>
          <w:szCs w:val="32"/>
        </w:rPr>
        <w:t>l</w:t>
      </w:r>
      <w:r w:rsidRPr="00F65391">
        <w:rPr>
          <w:rFonts w:asciiTheme="minorHAnsi" w:eastAsia="Comic Sans MS" w:hAnsiTheme="minorHAnsi" w:cs="Comic Sans MS"/>
          <w:spacing w:val="2"/>
          <w:sz w:val="28"/>
          <w:szCs w:val="32"/>
        </w:rPr>
        <w:t>u</w:t>
      </w:r>
      <w:r w:rsidRPr="00F65391">
        <w:rPr>
          <w:rFonts w:asciiTheme="minorHAnsi" w:eastAsia="Comic Sans MS" w:hAnsiTheme="minorHAnsi" w:cs="Comic Sans MS"/>
          <w:sz w:val="28"/>
          <w:szCs w:val="32"/>
        </w:rPr>
        <w:t>de:</w:t>
      </w:r>
    </w:p>
    <w:p w14:paraId="13ADFF7D" w14:textId="77777777" w:rsidR="005D5AB3" w:rsidRPr="00F65391" w:rsidRDefault="005D5AB3">
      <w:pPr>
        <w:spacing w:line="200" w:lineRule="exact"/>
        <w:rPr>
          <w:rFonts w:asciiTheme="minorHAnsi" w:hAnsiTheme="minorHAnsi"/>
          <w:sz w:val="18"/>
        </w:rPr>
      </w:pPr>
    </w:p>
    <w:p w14:paraId="152F1436" w14:textId="77777777" w:rsidR="005D5AB3" w:rsidRPr="00F65391" w:rsidRDefault="005D5AB3">
      <w:pPr>
        <w:spacing w:before="5" w:line="240" w:lineRule="exact"/>
        <w:rPr>
          <w:rFonts w:asciiTheme="minorHAnsi" w:hAnsiTheme="minorHAnsi"/>
          <w:sz w:val="22"/>
          <w:szCs w:val="24"/>
        </w:rPr>
      </w:pPr>
    </w:p>
    <w:p w14:paraId="4A271F21" w14:textId="471A91A9" w:rsidR="005D5AB3" w:rsidRPr="00F65391" w:rsidRDefault="00F61C12" w:rsidP="00DB0666">
      <w:pPr>
        <w:pStyle w:val="ListParagraph"/>
        <w:numPr>
          <w:ilvl w:val="0"/>
          <w:numId w:val="2"/>
        </w:numPr>
        <w:ind w:right="887"/>
        <w:rPr>
          <w:rFonts w:asciiTheme="minorHAnsi" w:eastAsia="Comic Sans MS" w:hAnsiTheme="minorHAnsi" w:cs="Comic Sans MS"/>
          <w:sz w:val="28"/>
          <w:szCs w:val="32"/>
        </w:rPr>
      </w:pPr>
      <w:r w:rsidRPr="00F65391">
        <w:rPr>
          <w:rFonts w:asciiTheme="minorHAnsi" w:eastAsia="Comic Sans MS" w:hAnsiTheme="minorHAnsi" w:cs="Comic Sans MS"/>
          <w:sz w:val="28"/>
          <w:szCs w:val="32"/>
        </w:rPr>
        <w:t>Learn with your child</w:t>
      </w:r>
      <w:r w:rsidR="00A6249E" w:rsidRPr="00F65391">
        <w:rPr>
          <w:rFonts w:asciiTheme="minorHAnsi" w:eastAsia="Comic Sans MS" w:hAnsiTheme="minorHAnsi" w:cs="Comic Sans MS"/>
          <w:spacing w:val="-5"/>
          <w:sz w:val="28"/>
          <w:szCs w:val="32"/>
        </w:rPr>
        <w:t xml:space="preserve"> </w:t>
      </w:r>
      <w:r w:rsidR="00A6249E" w:rsidRPr="00F65391">
        <w:rPr>
          <w:rFonts w:asciiTheme="minorHAnsi" w:eastAsia="Comic Sans MS" w:hAnsiTheme="minorHAnsi" w:cs="Comic Sans MS"/>
          <w:sz w:val="28"/>
          <w:szCs w:val="32"/>
        </w:rPr>
        <w:t>e</w:t>
      </w:r>
      <w:r w:rsidR="00A6249E" w:rsidRPr="00F65391">
        <w:rPr>
          <w:rFonts w:asciiTheme="minorHAnsi" w:eastAsia="Comic Sans MS" w:hAnsiTheme="minorHAnsi" w:cs="Comic Sans MS"/>
          <w:spacing w:val="1"/>
          <w:sz w:val="28"/>
          <w:szCs w:val="32"/>
        </w:rPr>
        <w:t>v</w:t>
      </w:r>
      <w:r w:rsidR="00A6249E" w:rsidRPr="00F65391">
        <w:rPr>
          <w:rFonts w:asciiTheme="minorHAnsi" w:eastAsia="Comic Sans MS" w:hAnsiTheme="minorHAnsi" w:cs="Comic Sans MS"/>
          <w:sz w:val="28"/>
          <w:szCs w:val="32"/>
        </w:rPr>
        <w:t>e</w:t>
      </w:r>
      <w:r w:rsidR="00A6249E" w:rsidRPr="00F65391">
        <w:rPr>
          <w:rFonts w:asciiTheme="minorHAnsi" w:eastAsia="Comic Sans MS" w:hAnsiTheme="minorHAnsi" w:cs="Comic Sans MS"/>
          <w:spacing w:val="1"/>
          <w:sz w:val="28"/>
          <w:szCs w:val="32"/>
        </w:rPr>
        <w:t>n</w:t>
      </w:r>
      <w:r w:rsidR="00A6249E" w:rsidRPr="00F65391">
        <w:rPr>
          <w:rFonts w:asciiTheme="minorHAnsi" w:eastAsia="Comic Sans MS" w:hAnsiTheme="minorHAnsi" w:cs="Comic Sans MS"/>
          <w:spacing w:val="3"/>
          <w:sz w:val="28"/>
          <w:szCs w:val="32"/>
        </w:rPr>
        <w:t>t</w:t>
      </w:r>
      <w:r w:rsidR="00A6249E" w:rsidRPr="00F65391">
        <w:rPr>
          <w:rFonts w:asciiTheme="minorHAnsi" w:eastAsia="Comic Sans MS" w:hAnsiTheme="minorHAnsi" w:cs="Comic Sans MS"/>
          <w:sz w:val="28"/>
          <w:szCs w:val="32"/>
        </w:rPr>
        <w:t>s</w:t>
      </w:r>
      <w:r w:rsidR="00A6249E" w:rsidRPr="00F65391">
        <w:rPr>
          <w:rFonts w:asciiTheme="minorHAnsi" w:eastAsia="Comic Sans MS" w:hAnsiTheme="minorHAnsi" w:cs="Comic Sans MS"/>
          <w:spacing w:val="-10"/>
          <w:sz w:val="28"/>
          <w:szCs w:val="32"/>
        </w:rPr>
        <w:t xml:space="preserve"> </w:t>
      </w:r>
      <w:r w:rsidR="00A6249E" w:rsidRPr="00F65391">
        <w:rPr>
          <w:rFonts w:asciiTheme="minorHAnsi" w:eastAsia="Comic Sans MS" w:hAnsiTheme="minorHAnsi" w:cs="Comic Sans MS"/>
          <w:sz w:val="28"/>
          <w:szCs w:val="32"/>
        </w:rPr>
        <w:t>whe</w:t>
      </w:r>
      <w:r w:rsidR="00A6249E" w:rsidRPr="00F65391">
        <w:rPr>
          <w:rFonts w:asciiTheme="minorHAnsi" w:eastAsia="Comic Sans MS" w:hAnsiTheme="minorHAnsi" w:cs="Comic Sans MS"/>
          <w:spacing w:val="1"/>
          <w:sz w:val="28"/>
          <w:szCs w:val="32"/>
        </w:rPr>
        <w:t>r</w:t>
      </w:r>
      <w:r w:rsidR="00A6249E" w:rsidRPr="00F65391">
        <w:rPr>
          <w:rFonts w:asciiTheme="minorHAnsi" w:eastAsia="Comic Sans MS" w:hAnsiTheme="minorHAnsi" w:cs="Comic Sans MS"/>
          <w:sz w:val="28"/>
          <w:szCs w:val="32"/>
        </w:rPr>
        <w:t>e</w:t>
      </w:r>
      <w:r w:rsidR="00A6249E" w:rsidRPr="00F65391">
        <w:rPr>
          <w:rFonts w:asciiTheme="minorHAnsi" w:eastAsia="Comic Sans MS" w:hAnsiTheme="minorHAnsi" w:cs="Comic Sans MS"/>
          <w:spacing w:val="-9"/>
          <w:sz w:val="28"/>
          <w:szCs w:val="32"/>
        </w:rPr>
        <w:t xml:space="preserve"> </w:t>
      </w:r>
      <w:r w:rsidR="00A6249E" w:rsidRPr="00F65391">
        <w:rPr>
          <w:rFonts w:asciiTheme="minorHAnsi" w:eastAsia="Comic Sans MS" w:hAnsiTheme="minorHAnsi" w:cs="Comic Sans MS"/>
          <w:sz w:val="28"/>
          <w:szCs w:val="32"/>
        </w:rPr>
        <w:t>pare</w:t>
      </w:r>
      <w:r w:rsidR="00A6249E" w:rsidRPr="00F65391">
        <w:rPr>
          <w:rFonts w:asciiTheme="minorHAnsi" w:eastAsia="Comic Sans MS" w:hAnsiTheme="minorHAnsi" w:cs="Comic Sans MS"/>
          <w:spacing w:val="2"/>
          <w:sz w:val="28"/>
          <w:szCs w:val="32"/>
        </w:rPr>
        <w:t>n</w:t>
      </w:r>
      <w:r w:rsidR="00A6249E" w:rsidRPr="00F65391">
        <w:rPr>
          <w:rFonts w:asciiTheme="minorHAnsi" w:eastAsia="Comic Sans MS" w:hAnsiTheme="minorHAnsi" w:cs="Comic Sans MS"/>
          <w:sz w:val="28"/>
          <w:szCs w:val="32"/>
        </w:rPr>
        <w:t>ts</w:t>
      </w:r>
      <w:r w:rsidR="00A6249E" w:rsidRPr="00F65391">
        <w:rPr>
          <w:rFonts w:asciiTheme="minorHAnsi" w:eastAsia="Comic Sans MS" w:hAnsiTheme="minorHAnsi" w:cs="Comic Sans MS"/>
          <w:spacing w:val="-10"/>
          <w:sz w:val="28"/>
          <w:szCs w:val="32"/>
        </w:rPr>
        <w:t xml:space="preserve"> </w:t>
      </w:r>
      <w:r w:rsidR="00A6249E" w:rsidRPr="00F65391">
        <w:rPr>
          <w:rFonts w:asciiTheme="minorHAnsi" w:eastAsia="Comic Sans MS" w:hAnsiTheme="minorHAnsi" w:cs="Comic Sans MS"/>
          <w:sz w:val="28"/>
          <w:szCs w:val="32"/>
        </w:rPr>
        <w:t>are</w:t>
      </w:r>
      <w:r w:rsidR="00A6249E" w:rsidRPr="00F65391">
        <w:rPr>
          <w:rFonts w:asciiTheme="minorHAnsi" w:eastAsia="Comic Sans MS" w:hAnsiTheme="minorHAnsi" w:cs="Comic Sans MS"/>
          <w:spacing w:val="-5"/>
          <w:sz w:val="28"/>
          <w:szCs w:val="32"/>
        </w:rPr>
        <w:t xml:space="preserve"> </w:t>
      </w:r>
      <w:r w:rsidR="00A6249E" w:rsidRPr="00F65391">
        <w:rPr>
          <w:rFonts w:asciiTheme="minorHAnsi" w:eastAsia="Comic Sans MS" w:hAnsiTheme="minorHAnsi" w:cs="Comic Sans MS"/>
          <w:sz w:val="28"/>
          <w:szCs w:val="32"/>
        </w:rPr>
        <w:t>wel</w:t>
      </w:r>
      <w:r w:rsidR="00A6249E" w:rsidRPr="00F65391">
        <w:rPr>
          <w:rFonts w:asciiTheme="minorHAnsi" w:eastAsia="Comic Sans MS" w:hAnsiTheme="minorHAnsi" w:cs="Comic Sans MS"/>
          <w:spacing w:val="-1"/>
          <w:sz w:val="28"/>
          <w:szCs w:val="32"/>
        </w:rPr>
        <w:t>c</w:t>
      </w:r>
      <w:r w:rsidR="00A6249E" w:rsidRPr="00F65391">
        <w:rPr>
          <w:rFonts w:asciiTheme="minorHAnsi" w:eastAsia="Comic Sans MS" w:hAnsiTheme="minorHAnsi" w:cs="Comic Sans MS"/>
          <w:spacing w:val="2"/>
          <w:sz w:val="28"/>
          <w:szCs w:val="32"/>
        </w:rPr>
        <w:t>o</w:t>
      </w:r>
      <w:r w:rsidR="00A6249E" w:rsidRPr="00F65391">
        <w:rPr>
          <w:rFonts w:asciiTheme="minorHAnsi" w:eastAsia="Comic Sans MS" w:hAnsiTheme="minorHAnsi" w:cs="Comic Sans MS"/>
          <w:sz w:val="28"/>
          <w:szCs w:val="32"/>
        </w:rPr>
        <w:t>med</w:t>
      </w:r>
      <w:r w:rsidR="00A6249E" w:rsidRPr="00F65391">
        <w:rPr>
          <w:rFonts w:asciiTheme="minorHAnsi" w:eastAsia="Comic Sans MS" w:hAnsiTheme="minorHAnsi" w:cs="Comic Sans MS"/>
          <w:spacing w:val="-14"/>
          <w:sz w:val="28"/>
          <w:szCs w:val="32"/>
        </w:rPr>
        <w:t xml:space="preserve"> </w:t>
      </w:r>
      <w:r w:rsidR="00A6249E" w:rsidRPr="00F65391">
        <w:rPr>
          <w:rFonts w:asciiTheme="minorHAnsi" w:eastAsia="Comic Sans MS" w:hAnsiTheme="minorHAnsi" w:cs="Comic Sans MS"/>
          <w:spacing w:val="3"/>
          <w:sz w:val="28"/>
          <w:szCs w:val="32"/>
        </w:rPr>
        <w:t>t</w:t>
      </w:r>
      <w:r w:rsidR="00A6249E" w:rsidRPr="00F65391">
        <w:rPr>
          <w:rFonts w:asciiTheme="minorHAnsi" w:eastAsia="Comic Sans MS" w:hAnsiTheme="minorHAnsi" w:cs="Comic Sans MS"/>
          <w:sz w:val="28"/>
          <w:szCs w:val="32"/>
        </w:rPr>
        <w:t>o</w:t>
      </w:r>
      <w:r w:rsidR="00A6249E" w:rsidRPr="00F65391">
        <w:rPr>
          <w:rFonts w:asciiTheme="minorHAnsi" w:eastAsia="Comic Sans MS" w:hAnsiTheme="minorHAnsi" w:cs="Comic Sans MS"/>
          <w:spacing w:val="-3"/>
          <w:sz w:val="28"/>
          <w:szCs w:val="32"/>
        </w:rPr>
        <w:t xml:space="preserve"> </w:t>
      </w:r>
      <w:r w:rsidR="00836E87" w:rsidRPr="00F65391">
        <w:rPr>
          <w:rFonts w:asciiTheme="minorHAnsi" w:eastAsia="Comic Sans MS" w:hAnsiTheme="minorHAnsi" w:cs="Comic Sans MS"/>
          <w:spacing w:val="1"/>
          <w:sz w:val="28"/>
          <w:szCs w:val="32"/>
        </w:rPr>
        <w:t>observe their child in the environment followed by focused workshops e.g. phonics.</w:t>
      </w:r>
    </w:p>
    <w:p w14:paraId="59E201B7" w14:textId="150F3E0E" w:rsidR="005D5AB3" w:rsidRPr="00F65391" w:rsidRDefault="00A6249E" w:rsidP="00DB0666">
      <w:pPr>
        <w:pStyle w:val="ListParagraph"/>
        <w:numPr>
          <w:ilvl w:val="0"/>
          <w:numId w:val="2"/>
        </w:numPr>
        <w:ind w:right="6843"/>
        <w:rPr>
          <w:rFonts w:asciiTheme="minorHAnsi" w:eastAsia="Comic Sans MS" w:hAnsiTheme="minorHAnsi" w:cs="Comic Sans MS"/>
          <w:sz w:val="28"/>
          <w:szCs w:val="32"/>
        </w:rPr>
      </w:pPr>
      <w:r w:rsidRPr="00F65391">
        <w:rPr>
          <w:rFonts w:asciiTheme="minorHAnsi" w:eastAsia="Comic Sans MS" w:hAnsiTheme="minorHAnsi" w:cs="Comic Sans MS"/>
          <w:sz w:val="28"/>
          <w:szCs w:val="32"/>
        </w:rPr>
        <w:t>Educa</w:t>
      </w:r>
      <w:r w:rsidRPr="00F65391">
        <w:rPr>
          <w:rFonts w:asciiTheme="minorHAnsi" w:eastAsia="Comic Sans MS" w:hAnsiTheme="minorHAnsi" w:cs="Comic Sans MS"/>
          <w:spacing w:val="1"/>
          <w:sz w:val="28"/>
          <w:szCs w:val="32"/>
        </w:rPr>
        <w:t>t</w:t>
      </w:r>
      <w:r w:rsidRPr="00F65391">
        <w:rPr>
          <w:rFonts w:asciiTheme="minorHAnsi" w:eastAsia="Comic Sans MS" w:hAnsiTheme="minorHAnsi" w:cs="Comic Sans MS"/>
          <w:sz w:val="28"/>
          <w:szCs w:val="32"/>
        </w:rPr>
        <w:t>ion</w:t>
      </w:r>
      <w:r w:rsidRPr="00F65391">
        <w:rPr>
          <w:rFonts w:asciiTheme="minorHAnsi" w:eastAsia="Comic Sans MS" w:hAnsiTheme="minorHAnsi" w:cs="Comic Sans MS"/>
          <w:spacing w:val="2"/>
          <w:sz w:val="28"/>
          <w:szCs w:val="32"/>
        </w:rPr>
        <w:t>a</w:t>
      </w:r>
      <w:r w:rsidRPr="00F65391">
        <w:rPr>
          <w:rFonts w:asciiTheme="minorHAnsi" w:eastAsia="Comic Sans MS" w:hAnsiTheme="minorHAnsi" w:cs="Comic Sans MS"/>
          <w:sz w:val="28"/>
          <w:szCs w:val="32"/>
        </w:rPr>
        <w:t>l</w:t>
      </w:r>
      <w:r w:rsidRPr="00F65391">
        <w:rPr>
          <w:rFonts w:asciiTheme="minorHAnsi" w:eastAsia="Comic Sans MS" w:hAnsiTheme="minorHAnsi" w:cs="Comic Sans MS"/>
          <w:spacing w:val="-16"/>
          <w:sz w:val="28"/>
          <w:szCs w:val="32"/>
        </w:rPr>
        <w:t xml:space="preserve"> </w:t>
      </w:r>
      <w:r w:rsidRPr="00F65391">
        <w:rPr>
          <w:rFonts w:asciiTheme="minorHAnsi" w:eastAsia="Comic Sans MS" w:hAnsiTheme="minorHAnsi" w:cs="Comic Sans MS"/>
          <w:sz w:val="28"/>
          <w:szCs w:val="32"/>
        </w:rPr>
        <w:t>V</w:t>
      </w:r>
      <w:r w:rsidRPr="00F65391">
        <w:rPr>
          <w:rFonts w:asciiTheme="minorHAnsi" w:eastAsia="Comic Sans MS" w:hAnsiTheme="minorHAnsi" w:cs="Comic Sans MS"/>
          <w:spacing w:val="-1"/>
          <w:sz w:val="28"/>
          <w:szCs w:val="32"/>
        </w:rPr>
        <w:t>i</w:t>
      </w:r>
      <w:r w:rsidRPr="00F65391">
        <w:rPr>
          <w:rFonts w:asciiTheme="minorHAnsi" w:eastAsia="Comic Sans MS" w:hAnsiTheme="minorHAnsi" w:cs="Comic Sans MS"/>
          <w:spacing w:val="3"/>
          <w:sz w:val="28"/>
          <w:szCs w:val="32"/>
        </w:rPr>
        <w:t>s</w:t>
      </w:r>
      <w:r w:rsidRPr="00F65391">
        <w:rPr>
          <w:rFonts w:asciiTheme="minorHAnsi" w:eastAsia="Comic Sans MS" w:hAnsiTheme="minorHAnsi" w:cs="Comic Sans MS"/>
          <w:spacing w:val="2"/>
          <w:sz w:val="28"/>
          <w:szCs w:val="32"/>
        </w:rPr>
        <w:t>i</w:t>
      </w:r>
      <w:r w:rsidRPr="00F65391">
        <w:rPr>
          <w:rFonts w:asciiTheme="minorHAnsi" w:eastAsia="Comic Sans MS" w:hAnsiTheme="minorHAnsi" w:cs="Comic Sans MS"/>
          <w:sz w:val="28"/>
          <w:szCs w:val="32"/>
        </w:rPr>
        <w:t>ts</w:t>
      </w:r>
      <w:r w:rsidRPr="00F65391">
        <w:rPr>
          <w:rFonts w:asciiTheme="minorHAnsi" w:eastAsia="Comic Sans MS" w:hAnsiTheme="minorHAnsi" w:cs="Comic Sans MS"/>
          <w:spacing w:val="-7"/>
          <w:sz w:val="28"/>
          <w:szCs w:val="32"/>
        </w:rPr>
        <w:t xml:space="preserve"> </w:t>
      </w:r>
      <w:r w:rsidRPr="00F65391">
        <w:rPr>
          <w:rFonts w:asciiTheme="minorHAnsi" w:eastAsia="Comic Sans MS" w:hAnsiTheme="minorHAnsi" w:cs="Comic Sans MS"/>
          <w:sz w:val="28"/>
          <w:szCs w:val="32"/>
        </w:rPr>
        <w:t>wh</w:t>
      </w:r>
      <w:r w:rsidRPr="00F65391">
        <w:rPr>
          <w:rFonts w:asciiTheme="minorHAnsi" w:eastAsia="Comic Sans MS" w:hAnsiTheme="minorHAnsi" w:cs="Comic Sans MS"/>
          <w:spacing w:val="1"/>
          <w:sz w:val="28"/>
          <w:szCs w:val="32"/>
        </w:rPr>
        <w:t>e</w:t>
      </w:r>
      <w:r w:rsidRPr="00F65391">
        <w:rPr>
          <w:rFonts w:asciiTheme="minorHAnsi" w:eastAsia="Comic Sans MS" w:hAnsiTheme="minorHAnsi" w:cs="Comic Sans MS"/>
          <w:sz w:val="28"/>
          <w:szCs w:val="32"/>
        </w:rPr>
        <w:t>re</w:t>
      </w:r>
      <w:r w:rsidRPr="00F65391">
        <w:rPr>
          <w:rFonts w:asciiTheme="minorHAnsi" w:eastAsia="Comic Sans MS" w:hAnsiTheme="minorHAnsi" w:cs="Comic Sans MS"/>
          <w:spacing w:val="-9"/>
          <w:sz w:val="28"/>
          <w:szCs w:val="32"/>
        </w:rPr>
        <w:t xml:space="preserve"> </w:t>
      </w:r>
      <w:r w:rsidRPr="00F65391">
        <w:rPr>
          <w:rFonts w:asciiTheme="minorHAnsi" w:eastAsia="Comic Sans MS" w:hAnsiTheme="minorHAnsi" w:cs="Comic Sans MS"/>
          <w:sz w:val="28"/>
          <w:szCs w:val="32"/>
        </w:rPr>
        <w:t>pare</w:t>
      </w:r>
      <w:r w:rsidRPr="00F65391">
        <w:rPr>
          <w:rFonts w:asciiTheme="minorHAnsi" w:eastAsia="Comic Sans MS" w:hAnsiTheme="minorHAnsi" w:cs="Comic Sans MS"/>
          <w:spacing w:val="1"/>
          <w:sz w:val="28"/>
          <w:szCs w:val="32"/>
        </w:rPr>
        <w:t>n</w:t>
      </w:r>
      <w:r w:rsidRPr="00F65391">
        <w:rPr>
          <w:rFonts w:asciiTheme="minorHAnsi" w:eastAsia="Comic Sans MS" w:hAnsiTheme="minorHAnsi" w:cs="Comic Sans MS"/>
          <w:spacing w:val="4"/>
          <w:sz w:val="28"/>
          <w:szCs w:val="32"/>
        </w:rPr>
        <w:t>t</w:t>
      </w:r>
      <w:r w:rsidRPr="00F65391">
        <w:rPr>
          <w:rFonts w:asciiTheme="minorHAnsi" w:eastAsia="Comic Sans MS" w:hAnsiTheme="minorHAnsi" w:cs="Comic Sans MS"/>
          <w:spacing w:val="-1"/>
          <w:sz w:val="28"/>
          <w:szCs w:val="32"/>
        </w:rPr>
        <w:t>-</w:t>
      </w:r>
      <w:r w:rsidRPr="00F65391">
        <w:rPr>
          <w:rFonts w:asciiTheme="minorHAnsi" w:eastAsia="Comic Sans MS" w:hAnsiTheme="minorHAnsi" w:cs="Comic Sans MS"/>
          <w:sz w:val="28"/>
          <w:szCs w:val="32"/>
        </w:rPr>
        <w:t>help</w:t>
      </w:r>
      <w:r w:rsidRPr="00F65391">
        <w:rPr>
          <w:rFonts w:asciiTheme="minorHAnsi" w:eastAsia="Comic Sans MS" w:hAnsiTheme="minorHAnsi" w:cs="Comic Sans MS"/>
          <w:spacing w:val="2"/>
          <w:sz w:val="28"/>
          <w:szCs w:val="32"/>
        </w:rPr>
        <w:t>e</w:t>
      </w:r>
      <w:r w:rsidRPr="00F65391">
        <w:rPr>
          <w:rFonts w:asciiTheme="minorHAnsi" w:eastAsia="Comic Sans MS" w:hAnsiTheme="minorHAnsi" w:cs="Comic Sans MS"/>
          <w:sz w:val="28"/>
          <w:szCs w:val="32"/>
        </w:rPr>
        <w:t>rs</w:t>
      </w:r>
      <w:r w:rsidRPr="00F65391">
        <w:rPr>
          <w:rFonts w:asciiTheme="minorHAnsi" w:eastAsia="Comic Sans MS" w:hAnsiTheme="minorHAnsi" w:cs="Comic Sans MS"/>
          <w:spacing w:val="-21"/>
          <w:sz w:val="28"/>
          <w:szCs w:val="32"/>
        </w:rPr>
        <w:t xml:space="preserve"> </w:t>
      </w:r>
      <w:r w:rsidRPr="00F65391">
        <w:rPr>
          <w:rFonts w:asciiTheme="minorHAnsi" w:eastAsia="Comic Sans MS" w:hAnsiTheme="minorHAnsi" w:cs="Comic Sans MS"/>
          <w:sz w:val="28"/>
          <w:szCs w:val="32"/>
        </w:rPr>
        <w:t>are</w:t>
      </w:r>
      <w:r w:rsidRPr="00F65391">
        <w:rPr>
          <w:rFonts w:asciiTheme="minorHAnsi" w:eastAsia="Comic Sans MS" w:hAnsiTheme="minorHAnsi" w:cs="Comic Sans MS"/>
          <w:spacing w:val="-5"/>
          <w:sz w:val="28"/>
          <w:szCs w:val="32"/>
        </w:rPr>
        <w:t xml:space="preserve"> </w:t>
      </w:r>
      <w:r w:rsidRPr="00F65391">
        <w:rPr>
          <w:rFonts w:asciiTheme="minorHAnsi" w:eastAsia="Comic Sans MS" w:hAnsiTheme="minorHAnsi" w:cs="Comic Sans MS"/>
          <w:sz w:val="28"/>
          <w:szCs w:val="32"/>
        </w:rPr>
        <w:t>in</w:t>
      </w:r>
      <w:r w:rsidRPr="00F65391">
        <w:rPr>
          <w:rFonts w:asciiTheme="minorHAnsi" w:eastAsia="Comic Sans MS" w:hAnsiTheme="minorHAnsi" w:cs="Comic Sans MS"/>
          <w:spacing w:val="1"/>
          <w:sz w:val="28"/>
          <w:szCs w:val="32"/>
        </w:rPr>
        <w:t>v</w:t>
      </w:r>
      <w:r w:rsidRPr="00F65391">
        <w:rPr>
          <w:rFonts w:asciiTheme="minorHAnsi" w:eastAsia="Comic Sans MS" w:hAnsiTheme="minorHAnsi" w:cs="Comic Sans MS"/>
          <w:spacing w:val="2"/>
          <w:sz w:val="28"/>
          <w:szCs w:val="32"/>
        </w:rPr>
        <w:t>i</w:t>
      </w:r>
      <w:r w:rsidRPr="00F65391">
        <w:rPr>
          <w:rFonts w:asciiTheme="minorHAnsi" w:eastAsia="Comic Sans MS" w:hAnsiTheme="minorHAnsi" w:cs="Comic Sans MS"/>
          <w:sz w:val="28"/>
          <w:szCs w:val="32"/>
        </w:rPr>
        <w:t>t</w:t>
      </w:r>
      <w:r w:rsidRPr="00F65391">
        <w:rPr>
          <w:rFonts w:asciiTheme="minorHAnsi" w:eastAsia="Comic Sans MS" w:hAnsiTheme="minorHAnsi" w:cs="Comic Sans MS"/>
          <w:spacing w:val="1"/>
          <w:sz w:val="28"/>
          <w:szCs w:val="32"/>
        </w:rPr>
        <w:t>e</w:t>
      </w:r>
      <w:r w:rsidRPr="00F65391">
        <w:rPr>
          <w:rFonts w:asciiTheme="minorHAnsi" w:eastAsia="Comic Sans MS" w:hAnsiTheme="minorHAnsi" w:cs="Comic Sans MS"/>
          <w:sz w:val="28"/>
          <w:szCs w:val="32"/>
        </w:rPr>
        <w:t>d</w:t>
      </w:r>
    </w:p>
    <w:p w14:paraId="4E68A352" w14:textId="04CC63E0" w:rsidR="005D5AB3" w:rsidRDefault="000D637E" w:rsidP="00DB0666">
      <w:pPr>
        <w:pStyle w:val="ListParagraph"/>
        <w:numPr>
          <w:ilvl w:val="0"/>
          <w:numId w:val="2"/>
        </w:numPr>
        <w:ind w:right="12553"/>
        <w:rPr>
          <w:rFonts w:asciiTheme="minorHAnsi" w:eastAsia="Comic Sans MS" w:hAnsiTheme="minorHAnsi" w:cs="Comic Sans MS"/>
          <w:sz w:val="28"/>
          <w:szCs w:val="32"/>
        </w:rPr>
      </w:pPr>
      <w:r>
        <w:rPr>
          <w:rFonts w:ascii="Arial" w:eastAsia="Comic Sans MS" w:hAnsi="Arial" w:cs="Arial"/>
          <w:b/>
          <w:noProof/>
          <w:position w:val="1"/>
          <w:sz w:val="32"/>
          <w:szCs w:val="32"/>
          <w:u w:val="single"/>
        </w:rPr>
        <w:drawing>
          <wp:anchor distT="0" distB="0" distL="114300" distR="114300" simplePos="0" relativeHeight="251922432" behindDoc="0" locked="0" layoutInCell="1" allowOverlap="1" wp14:anchorId="1049EE68" wp14:editId="5D4C83B4">
            <wp:simplePos x="0" y="0"/>
            <wp:positionH relativeFrom="column">
              <wp:posOffset>4280747</wp:posOffset>
            </wp:positionH>
            <wp:positionV relativeFrom="paragraph">
              <wp:posOffset>130175</wp:posOffset>
            </wp:positionV>
            <wp:extent cx="5256106" cy="3942080"/>
            <wp:effectExtent l="0" t="0" r="190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256106" cy="3942080"/>
                    </a:xfrm>
                    <a:prstGeom prst="rect">
                      <a:avLst/>
                    </a:prstGeom>
                  </pic:spPr>
                </pic:pic>
              </a:graphicData>
            </a:graphic>
            <wp14:sizeRelH relativeFrom="page">
              <wp14:pctWidth>0</wp14:pctWidth>
            </wp14:sizeRelH>
            <wp14:sizeRelV relativeFrom="page">
              <wp14:pctHeight>0</wp14:pctHeight>
            </wp14:sizeRelV>
          </wp:anchor>
        </w:drawing>
      </w:r>
      <w:r w:rsidR="00A6249E" w:rsidRPr="00F65391">
        <w:rPr>
          <w:rFonts w:asciiTheme="minorHAnsi" w:eastAsia="Comic Sans MS" w:hAnsiTheme="minorHAnsi" w:cs="Comic Sans MS"/>
          <w:sz w:val="28"/>
          <w:szCs w:val="32"/>
        </w:rPr>
        <w:t>S</w:t>
      </w:r>
      <w:r w:rsidR="00A6249E" w:rsidRPr="00F65391">
        <w:rPr>
          <w:rFonts w:asciiTheme="minorHAnsi" w:eastAsia="Comic Sans MS" w:hAnsiTheme="minorHAnsi" w:cs="Comic Sans MS"/>
          <w:spacing w:val="-1"/>
          <w:sz w:val="28"/>
          <w:szCs w:val="32"/>
        </w:rPr>
        <w:t>p</w:t>
      </w:r>
      <w:r w:rsidR="00A6249E" w:rsidRPr="00F65391">
        <w:rPr>
          <w:rFonts w:asciiTheme="minorHAnsi" w:eastAsia="Comic Sans MS" w:hAnsiTheme="minorHAnsi" w:cs="Comic Sans MS"/>
          <w:sz w:val="28"/>
          <w:szCs w:val="32"/>
        </w:rPr>
        <w:t>ort</w:t>
      </w:r>
      <w:r w:rsidR="00A6249E" w:rsidRPr="00F65391">
        <w:rPr>
          <w:rFonts w:asciiTheme="minorHAnsi" w:eastAsia="Comic Sans MS" w:hAnsiTheme="minorHAnsi" w:cs="Comic Sans MS"/>
          <w:spacing w:val="-4"/>
          <w:sz w:val="28"/>
          <w:szCs w:val="32"/>
        </w:rPr>
        <w:t xml:space="preserve"> </w:t>
      </w:r>
      <w:r w:rsidR="00A6249E" w:rsidRPr="00F65391">
        <w:rPr>
          <w:rFonts w:asciiTheme="minorHAnsi" w:eastAsia="Comic Sans MS" w:hAnsiTheme="minorHAnsi" w:cs="Comic Sans MS"/>
          <w:sz w:val="28"/>
          <w:szCs w:val="32"/>
        </w:rPr>
        <w:t>Even</w:t>
      </w:r>
      <w:r w:rsidR="00A6249E" w:rsidRPr="00F65391">
        <w:rPr>
          <w:rFonts w:asciiTheme="minorHAnsi" w:eastAsia="Comic Sans MS" w:hAnsiTheme="minorHAnsi" w:cs="Comic Sans MS"/>
          <w:spacing w:val="1"/>
          <w:sz w:val="28"/>
          <w:szCs w:val="32"/>
        </w:rPr>
        <w:t>t</w:t>
      </w:r>
      <w:r w:rsidR="00A6249E" w:rsidRPr="00F65391">
        <w:rPr>
          <w:rFonts w:asciiTheme="minorHAnsi" w:eastAsia="Comic Sans MS" w:hAnsiTheme="minorHAnsi" w:cs="Comic Sans MS"/>
          <w:sz w:val="28"/>
          <w:szCs w:val="32"/>
        </w:rPr>
        <w:t>s</w:t>
      </w:r>
    </w:p>
    <w:p w14:paraId="2114713E" w14:textId="18B7BDCF" w:rsidR="000D637E" w:rsidRPr="00F65391" w:rsidRDefault="000D637E" w:rsidP="00DB0666">
      <w:pPr>
        <w:pStyle w:val="ListParagraph"/>
        <w:numPr>
          <w:ilvl w:val="0"/>
          <w:numId w:val="2"/>
        </w:numPr>
        <w:ind w:right="12553"/>
        <w:rPr>
          <w:rFonts w:asciiTheme="minorHAnsi" w:eastAsia="Comic Sans MS" w:hAnsiTheme="minorHAnsi" w:cs="Comic Sans MS"/>
          <w:sz w:val="28"/>
          <w:szCs w:val="32"/>
        </w:rPr>
      </w:pPr>
      <w:r>
        <w:rPr>
          <w:rFonts w:asciiTheme="minorHAnsi" w:eastAsia="Comic Sans MS" w:hAnsiTheme="minorHAnsi" w:cs="Comic Sans MS"/>
          <w:sz w:val="28"/>
          <w:szCs w:val="32"/>
        </w:rPr>
        <w:t>Weekly Nursery News updates</w:t>
      </w:r>
    </w:p>
    <w:p w14:paraId="1F4E5277" w14:textId="5B7909BA" w:rsidR="005D5AB3" w:rsidRPr="00C47D35" w:rsidRDefault="008D60EF" w:rsidP="00DB0666">
      <w:pPr>
        <w:pStyle w:val="ListParagraph"/>
        <w:numPr>
          <w:ilvl w:val="0"/>
          <w:numId w:val="2"/>
        </w:numPr>
        <w:spacing w:before="1"/>
        <w:ind w:right="11539"/>
        <w:rPr>
          <w:rFonts w:asciiTheme="minorHAnsi" w:eastAsia="Comic Sans MS" w:hAnsiTheme="minorHAnsi" w:cs="Comic Sans MS"/>
          <w:sz w:val="28"/>
          <w:szCs w:val="32"/>
        </w:rPr>
      </w:pPr>
      <w:r>
        <w:rPr>
          <w:rFonts w:asciiTheme="minorHAnsi" w:eastAsia="Comic Sans MS" w:hAnsiTheme="minorHAnsi" w:cs="Comic Sans MS"/>
          <w:spacing w:val="1"/>
          <w:sz w:val="28"/>
          <w:szCs w:val="32"/>
        </w:rPr>
        <w:t>Monthly</w:t>
      </w:r>
      <w:r w:rsidR="00C47D35" w:rsidRPr="00C47D35">
        <w:rPr>
          <w:rFonts w:asciiTheme="minorHAnsi" w:eastAsia="Comic Sans MS" w:hAnsiTheme="minorHAnsi" w:cs="Comic Sans MS"/>
          <w:spacing w:val="-11"/>
          <w:sz w:val="28"/>
          <w:szCs w:val="32"/>
        </w:rPr>
        <w:t xml:space="preserve"> n</w:t>
      </w:r>
      <w:r w:rsidR="00A6249E" w:rsidRPr="00C47D35">
        <w:rPr>
          <w:rFonts w:asciiTheme="minorHAnsi" w:eastAsia="Comic Sans MS" w:hAnsiTheme="minorHAnsi" w:cs="Comic Sans MS"/>
          <w:sz w:val="28"/>
          <w:szCs w:val="32"/>
        </w:rPr>
        <w:t>ewsle</w:t>
      </w:r>
      <w:r w:rsidR="00A6249E" w:rsidRPr="00C47D35">
        <w:rPr>
          <w:rFonts w:asciiTheme="minorHAnsi" w:eastAsia="Comic Sans MS" w:hAnsiTheme="minorHAnsi" w:cs="Comic Sans MS"/>
          <w:spacing w:val="3"/>
          <w:sz w:val="28"/>
          <w:szCs w:val="32"/>
        </w:rPr>
        <w:t>t</w:t>
      </w:r>
      <w:r w:rsidR="00A6249E" w:rsidRPr="00C47D35">
        <w:rPr>
          <w:rFonts w:asciiTheme="minorHAnsi" w:eastAsia="Comic Sans MS" w:hAnsiTheme="minorHAnsi" w:cs="Comic Sans MS"/>
          <w:sz w:val="28"/>
          <w:szCs w:val="32"/>
        </w:rPr>
        <w:t>t</w:t>
      </w:r>
      <w:r w:rsidR="00A6249E" w:rsidRPr="00C47D35">
        <w:rPr>
          <w:rFonts w:asciiTheme="minorHAnsi" w:eastAsia="Comic Sans MS" w:hAnsiTheme="minorHAnsi" w:cs="Comic Sans MS"/>
          <w:spacing w:val="1"/>
          <w:sz w:val="28"/>
          <w:szCs w:val="32"/>
        </w:rPr>
        <w:t>e</w:t>
      </w:r>
      <w:r w:rsidR="00A6249E" w:rsidRPr="00C47D35">
        <w:rPr>
          <w:rFonts w:asciiTheme="minorHAnsi" w:eastAsia="Comic Sans MS" w:hAnsiTheme="minorHAnsi" w:cs="Comic Sans MS"/>
          <w:sz w:val="28"/>
          <w:szCs w:val="32"/>
        </w:rPr>
        <w:t>rs</w:t>
      </w:r>
      <w:r>
        <w:rPr>
          <w:rFonts w:asciiTheme="minorHAnsi" w:eastAsia="Comic Sans MS" w:hAnsiTheme="minorHAnsi" w:cs="Comic Sans MS"/>
          <w:sz w:val="28"/>
          <w:szCs w:val="32"/>
        </w:rPr>
        <w:t xml:space="preserve"> </w:t>
      </w:r>
    </w:p>
    <w:p w14:paraId="1ABE5242" w14:textId="5E604BB9" w:rsidR="005D5AB3" w:rsidRDefault="00A6249E" w:rsidP="00DB0666">
      <w:pPr>
        <w:pStyle w:val="ListParagraph"/>
        <w:numPr>
          <w:ilvl w:val="0"/>
          <w:numId w:val="2"/>
        </w:numPr>
        <w:spacing w:line="440" w:lineRule="exact"/>
        <w:ind w:right="4665"/>
        <w:rPr>
          <w:rFonts w:asciiTheme="minorHAnsi" w:eastAsia="Comic Sans MS" w:hAnsiTheme="minorHAnsi" w:cs="Comic Sans MS"/>
          <w:sz w:val="28"/>
          <w:szCs w:val="32"/>
        </w:rPr>
      </w:pPr>
      <w:r w:rsidRPr="00F65391">
        <w:rPr>
          <w:rFonts w:asciiTheme="minorHAnsi" w:eastAsia="Comic Sans MS" w:hAnsiTheme="minorHAnsi" w:cs="Comic Sans MS"/>
          <w:sz w:val="28"/>
          <w:szCs w:val="32"/>
        </w:rPr>
        <w:t>C</w:t>
      </w:r>
      <w:r w:rsidRPr="00F65391">
        <w:rPr>
          <w:rFonts w:asciiTheme="minorHAnsi" w:eastAsia="Comic Sans MS" w:hAnsiTheme="minorHAnsi" w:cs="Comic Sans MS"/>
          <w:spacing w:val="-1"/>
          <w:sz w:val="28"/>
          <w:szCs w:val="32"/>
        </w:rPr>
        <w:t>l</w:t>
      </w:r>
      <w:r w:rsidRPr="00F65391">
        <w:rPr>
          <w:rFonts w:asciiTheme="minorHAnsi" w:eastAsia="Comic Sans MS" w:hAnsiTheme="minorHAnsi" w:cs="Comic Sans MS"/>
          <w:sz w:val="28"/>
          <w:szCs w:val="32"/>
        </w:rPr>
        <w:t>ass</w:t>
      </w:r>
      <w:r w:rsidRPr="00F65391">
        <w:rPr>
          <w:rFonts w:asciiTheme="minorHAnsi" w:eastAsia="Comic Sans MS" w:hAnsiTheme="minorHAnsi" w:cs="Comic Sans MS"/>
          <w:spacing w:val="-7"/>
          <w:sz w:val="28"/>
          <w:szCs w:val="32"/>
        </w:rPr>
        <w:t xml:space="preserve"> </w:t>
      </w:r>
      <w:r w:rsidRPr="00F65391">
        <w:rPr>
          <w:rFonts w:asciiTheme="minorHAnsi" w:eastAsia="Comic Sans MS" w:hAnsiTheme="minorHAnsi" w:cs="Comic Sans MS"/>
          <w:sz w:val="28"/>
          <w:szCs w:val="32"/>
        </w:rPr>
        <w:t>web</w:t>
      </w:r>
      <w:r w:rsidRPr="00F65391">
        <w:rPr>
          <w:rFonts w:asciiTheme="minorHAnsi" w:eastAsia="Comic Sans MS" w:hAnsiTheme="minorHAnsi" w:cs="Comic Sans MS"/>
          <w:spacing w:val="-5"/>
          <w:sz w:val="28"/>
          <w:szCs w:val="32"/>
        </w:rPr>
        <w:t xml:space="preserve"> </w:t>
      </w:r>
      <w:r w:rsidRPr="00F65391">
        <w:rPr>
          <w:rFonts w:asciiTheme="minorHAnsi" w:eastAsia="Comic Sans MS" w:hAnsiTheme="minorHAnsi" w:cs="Comic Sans MS"/>
          <w:spacing w:val="2"/>
          <w:sz w:val="28"/>
          <w:szCs w:val="32"/>
        </w:rPr>
        <w:t>p</w:t>
      </w:r>
      <w:r w:rsidRPr="00F65391">
        <w:rPr>
          <w:rFonts w:asciiTheme="minorHAnsi" w:eastAsia="Comic Sans MS" w:hAnsiTheme="minorHAnsi" w:cs="Comic Sans MS"/>
          <w:sz w:val="28"/>
          <w:szCs w:val="32"/>
        </w:rPr>
        <w:t>ages</w:t>
      </w:r>
      <w:r w:rsidRPr="00F65391">
        <w:rPr>
          <w:rFonts w:asciiTheme="minorHAnsi" w:eastAsia="Comic Sans MS" w:hAnsiTheme="minorHAnsi" w:cs="Comic Sans MS"/>
          <w:spacing w:val="-6"/>
          <w:sz w:val="28"/>
          <w:szCs w:val="32"/>
        </w:rPr>
        <w:t xml:space="preserve"> </w:t>
      </w:r>
      <w:r w:rsidRPr="00F65391">
        <w:rPr>
          <w:rFonts w:asciiTheme="minorHAnsi" w:eastAsia="Comic Sans MS" w:hAnsiTheme="minorHAnsi" w:cs="Comic Sans MS"/>
          <w:sz w:val="28"/>
          <w:szCs w:val="32"/>
        </w:rPr>
        <w:t>updated</w:t>
      </w:r>
      <w:r w:rsidRPr="00F65391">
        <w:rPr>
          <w:rFonts w:asciiTheme="minorHAnsi" w:eastAsia="Comic Sans MS" w:hAnsiTheme="minorHAnsi" w:cs="Comic Sans MS"/>
          <w:spacing w:val="-12"/>
          <w:sz w:val="28"/>
          <w:szCs w:val="32"/>
        </w:rPr>
        <w:t xml:space="preserve"> </w:t>
      </w:r>
      <w:r w:rsidRPr="00F65391">
        <w:rPr>
          <w:rFonts w:asciiTheme="minorHAnsi" w:eastAsia="Comic Sans MS" w:hAnsiTheme="minorHAnsi" w:cs="Comic Sans MS"/>
          <w:spacing w:val="1"/>
          <w:sz w:val="28"/>
          <w:szCs w:val="32"/>
        </w:rPr>
        <w:t>r</w:t>
      </w:r>
      <w:r w:rsidRPr="00F65391">
        <w:rPr>
          <w:rFonts w:asciiTheme="minorHAnsi" w:eastAsia="Comic Sans MS" w:hAnsiTheme="minorHAnsi" w:cs="Comic Sans MS"/>
          <w:sz w:val="28"/>
          <w:szCs w:val="32"/>
        </w:rPr>
        <w:t>e</w:t>
      </w:r>
      <w:r w:rsidRPr="00F65391">
        <w:rPr>
          <w:rFonts w:asciiTheme="minorHAnsi" w:eastAsia="Comic Sans MS" w:hAnsiTheme="minorHAnsi" w:cs="Comic Sans MS"/>
          <w:spacing w:val="1"/>
          <w:sz w:val="28"/>
          <w:szCs w:val="32"/>
        </w:rPr>
        <w:t>g</w:t>
      </w:r>
      <w:r w:rsidRPr="00F65391">
        <w:rPr>
          <w:rFonts w:asciiTheme="minorHAnsi" w:eastAsia="Comic Sans MS" w:hAnsiTheme="minorHAnsi" w:cs="Comic Sans MS"/>
          <w:spacing w:val="2"/>
          <w:sz w:val="28"/>
          <w:szCs w:val="32"/>
        </w:rPr>
        <w:t>u</w:t>
      </w:r>
      <w:r w:rsidRPr="00F65391">
        <w:rPr>
          <w:rFonts w:asciiTheme="minorHAnsi" w:eastAsia="Comic Sans MS" w:hAnsiTheme="minorHAnsi" w:cs="Comic Sans MS"/>
          <w:spacing w:val="-1"/>
          <w:sz w:val="28"/>
          <w:szCs w:val="32"/>
        </w:rPr>
        <w:t>l</w:t>
      </w:r>
      <w:r w:rsidRPr="00F65391">
        <w:rPr>
          <w:rFonts w:asciiTheme="minorHAnsi" w:eastAsia="Comic Sans MS" w:hAnsiTheme="minorHAnsi" w:cs="Comic Sans MS"/>
          <w:spacing w:val="2"/>
          <w:sz w:val="28"/>
          <w:szCs w:val="32"/>
        </w:rPr>
        <w:t>a</w:t>
      </w:r>
      <w:r w:rsidRPr="00F65391">
        <w:rPr>
          <w:rFonts w:asciiTheme="minorHAnsi" w:eastAsia="Comic Sans MS" w:hAnsiTheme="minorHAnsi" w:cs="Comic Sans MS"/>
          <w:sz w:val="28"/>
          <w:szCs w:val="32"/>
        </w:rPr>
        <w:t>rly</w:t>
      </w:r>
    </w:p>
    <w:p w14:paraId="12667C34" w14:textId="51AD8E60" w:rsidR="00344031" w:rsidRDefault="00344031" w:rsidP="00DB0666">
      <w:pPr>
        <w:pStyle w:val="ListParagraph"/>
        <w:numPr>
          <w:ilvl w:val="0"/>
          <w:numId w:val="2"/>
        </w:numPr>
        <w:spacing w:line="440" w:lineRule="exact"/>
        <w:ind w:right="4665"/>
        <w:rPr>
          <w:rFonts w:asciiTheme="minorHAnsi" w:eastAsia="Comic Sans MS" w:hAnsiTheme="minorHAnsi" w:cs="Comic Sans MS"/>
          <w:sz w:val="28"/>
          <w:szCs w:val="32"/>
        </w:rPr>
      </w:pPr>
      <w:r>
        <w:rPr>
          <w:rFonts w:asciiTheme="minorHAnsi" w:eastAsia="Comic Sans MS" w:hAnsiTheme="minorHAnsi" w:cs="Comic Sans MS"/>
          <w:sz w:val="28"/>
          <w:szCs w:val="32"/>
        </w:rPr>
        <w:t>Open Assembl</w:t>
      </w:r>
      <w:r w:rsidR="008D60EF">
        <w:rPr>
          <w:rFonts w:asciiTheme="minorHAnsi" w:eastAsia="Comic Sans MS" w:hAnsiTheme="minorHAnsi" w:cs="Comic Sans MS"/>
          <w:sz w:val="28"/>
          <w:szCs w:val="32"/>
        </w:rPr>
        <w:t>ies</w:t>
      </w:r>
    </w:p>
    <w:p w14:paraId="00B7A2A6" w14:textId="77777777" w:rsidR="005D5AB3" w:rsidRDefault="005D5AB3">
      <w:pPr>
        <w:spacing w:line="200" w:lineRule="exact"/>
      </w:pPr>
    </w:p>
    <w:p w14:paraId="1FE75FEC" w14:textId="60F0E9C3" w:rsidR="005D5AB3" w:rsidRDefault="005D5AB3">
      <w:pPr>
        <w:spacing w:line="200" w:lineRule="exact"/>
      </w:pPr>
    </w:p>
    <w:p w14:paraId="0A579B42" w14:textId="7FF88B50" w:rsidR="005D5AB3" w:rsidRDefault="005D5AB3">
      <w:pPr>
        <w:spacing w:before="15" w:line="200" w:lineRule="exact"/>
      </w:pPr>
    </w:p>
    <w:p w14:paraId="5DEBECA2" w14:textId="68C43D5A" w:rsidR="005D5AB3" w:rsidRDefault="005D5AB3">
      <w:pPr>
        <w:spacing w:line="200" w:lineRule="exact"/>
      </w:pPr>
    </w:p>
    <w:p w14:paraId="3EE1E725" w14:textId="77777777" w:rsidR="005D5AB3" w:rsidRDefault="005D5AB3">
      <w:pPr>
        <w:spacing w:line="200" w:lineRule="exact"/>
      </w:pPr>
    </w:p>
    <w:p w14:paraId="7B6D41F7" w14:textId="77777777" w:rsidR="005D5AB3" w:rsidRDefault="005D5AB3">
      <w:pPr>
        <w:spacing w:line="200" w:lineRule="exact"/>
      </w:pPr>
    </w:p>
    <w:p w14:paraId="2988A488" w14:textId="77777777" w:rsidR="005D5AB3" w:rsidRDefault="005D5AB3">
      <w:pPr>
        <w:spacing w:line="200" w:lineRule="exact"/>
      </w:pPr>
    </w:p>
    <w:p w14:paraId="7A1CBC5C" w14:textId="77777777" w:rsidR="005D5AB3" w:rsidRDefault="005D5AB3">
      <w:pPr>
        <w:spacing w:before="2" w:line="200" w:lineRule="exact"/>
      </w:pPr>
    </w:p>
    <w:p w14:paraId="3B731626" w14:textId="77777777" w:rsidR="005D5AB3" w:rsidRDefault="009A6180">
      <w:pPr>
        <w:spacing w:line="260" w:lineRule="exact"/>
        <w:ind w:right="119"/>
        <w:jc w:val="right"/>
        <w:rPr>
          <w:rFonts w:ascii="Comic Sans MS" w:eastAsia="Comic Sans MS" w:hAnsi="Comic Sans MS" w:cs="Comic Sans MS"/>
        </w:rPr>
        <w:sectPr w:rsidR="005D5AB3" w:rsidSect="00FC3F86">
          <w:pgSz w:w="16840" w:h="11920" w:orient="landscape"/>
          <w:pgMar w:top="1080" w:right="660" w:bottom="0" w:left="940" w:header="0" w:footer="113" w:gutter="0"/>
          <w:pgBorders w:offsetFrom="page">
            <w:top w:val="triple" w:sz="4" w:space="24" w:color="92D050"/>
            <w:left w:val="triple" w:sz="4" w:space="24" w:color="92D050"/>
            <w:bottom w:val="triple" w:sz="4" w:space="24" w:color="92D050"/>
            <w:right w:val="triple" w:sz="4" w:space="24" w:color="92D050"/>
          </w:pgBorders>
          <w:cols w:space="720"/>
        </w:sectPr>
      </w:pPr>
      <w:r w:rsidRPr="009A6180">
        <w:t xml:space="preserve"> </w:t>
      </w:r>
    </w:p>
    <w:p w14:paraId="5E0F60E5" w14:textId="0F07C404" w:rsidR="00EE27DF" w:rsidRDefault="00EE27DF" w:rsidP="00503490">
      <w:pPr>
        <w:spacing w:line="560" w:lineRule="exact"/>
        <w:ind w:left="104"/>
        <w:jc w:val="center"/>
        <w:rPr>
          <w:rFonts w:ascii="Arial" w:eastAsia="Comic Sans MS" w:hAnsi="Arial" w:cs="Arial"/>
          <w:b/>
          <w:position w:val="1"/>
          <w:sz w:val="32"/>
          <w:szCs w:val="32"/>
          <w:u w:val="single"/>
        </w:rPr>
      </w:pPr>
    </w:p>
    <w:p w14:paraId="52AE2F36" w14:textId="1414607A" w:rsidR="00EE27DF" w:rsidRDefault="00EE27DF" w:rsidP="00503490">
      <w:pPr>
        <w:spacing w:line="560" w:lineRule="exact"/>
        <w:ind w:left="104"/>
        <w:jc w:val="center"/>
        <w:rPr>
          <w:rFonts w:ascii="Arial" w:eastAsia="Comic Sans MS" w:hAnsi="Arial" w:cs="Arial"/>
          <w:b/>
          <w:position w:val="1"/>
          <w:sz w:val="32"/>
          <w:szCs w:val="32"/>
          <w:u w:val="single"/>
        </w:rPr>
      </w:pPr>
    </w:p>
    <w:p w14:paraId="210A18C8" w14:textId="6FED6AAC" w:rsidR="00EE27DF" w:rsidRDefault="00EE27DF" w:rsidP="00503490">
      <w:pPr>
        <w:spacing w:line="560" w:lineRule="exact"/>
        <w:ind w:left="104"/>
        <w:jc w:val="center"/>
        <w:rPr>
          <w:rFonts w:ascii="Arial" w:eastAsia="Comic Sans MS" w:hAnsi="Arial" w:cs="Arial"/>
          <w:b/>
          <w:position w:val="1"/>
          <w:sz w:val="32"/>
          <w:szCs w:val="32"/>
          <w:u w:val="single"/>
        </w:rPr>
      </w:pPr>
    </w:p>
    <w:p w14:paraId="20540943" w14:textId="77777777" w:rsidR="00EE27DF" w:rsidRDefault="00EE27DF" w:rsidP="00503490">
      <w:pPr>
        <w:spacing w:line="560" w:lineRule="exact"/>
        <w:ind w:left="104"/>
        <w:jc w:val="center"/>
        <w:rPr>
          <w:rFonts w:ascii="Arial" w:eastAsia="Comic Sans MS" w:hAnsi="Arial" w:cs="Arial"/>
          <w:b/>
          <w:position w:val="1"/>
          <w:sz w:val="32"/>
          <w:szCs w:val="32"/>
          <w:u w:val="single"/>
        </w:rPr>
      </w:pPr>
    </w:p>
    <w:p w14:paraId="770892FD" w14:textId="77777777" w:rsidR="00EE27DF" w:rsidRDefault="00EE27DF" w:rsidP="00503490">
      <w:pPr>
        <w:spacing w:line="560" w:lineRule="exact"/>
        <w:ind w:left="104"/>
        <w:jc w:val="center"/>
        <w:rPr>
          <w:rFonts w:ascii="Arial" w:eastAsia="Comic Sans MS" w:hAnsi="Arial" w:cs="Arial"/>
          <w:b/>
          <w:position w:val="1"/>
          <w:sz w:val="32"/>
          <w:szCs w:val="32"/>
          <w:u w:val="single"/>
        </w:rPr>
      </w:pPr>
    </w:p>
    <w:p w14:paraId="49258C0B" w14:textId="52F408F5" w:rsidR="005D5AB3" w:rsidRPr="008D60EF" w:rsidRDefault="00A6249E" w:rsidP="00503490">
      <w:pPr>
        <w:spacing w:line="560" w:lineRule="exact"/>
        <w:ind w:left="104"/>
        <w:jc w:val="center"/>
        <w:rPr>
          <w:rFonts w:ascii="Arial" w:eastAsia="Comic Sans MS" w:hAnsi="Arial" w:cs="Arial"/>
          <w:b/>
          <w:sz w:val="32"/>
          <w:szCs w:val="32"/>
          <w:u w:val="single"/>
        </w:rPr>
      </w:pPr>
      <w:r w:rsidRPr="008D60EF">
        <w:rPr>
          <w:rFonts w:ascii="Arial" w:eastAsia="Comic Sans MS" w:hAnsi="Arial" w:cs="Arial"/>
          <w:b/>
          <w:position w:val="1"/>
          <w:sz w:val="32"/>
          <w:szCs w:val="32"/>
          <w:u w:val="single"/>
        </w:rPr>
        <w:lastRenderedPageBreak/>
        <w:t>Prepari</w:t>
      </w:r>
      <w:r w:rsidRPr="008D60EF">
        <w:rPr>
          <w:rFonts w:ascii="Arial" w:eastAsia="Comic Sans MS" w:hAnsi="Arial" w:cs="Arial"/>
          <w:b/>
          <w:spacing w:val="2"/>
          <w:position w:val="1"/>
          <w:sz w:val="32"/>
          <w:szCs w:val="32"/>
          <w:u w:val="single"/>
        </w:rPr>
        <w:t>n</w:t>
      </w:r>
      <w:r w:rsidRPr="008D60EF">
        <w:rPr>
          <w:rFonts w:ascii="Arial" w:eastAsia="Comic Sans MS" w:hAnsi="Arial" w:cs="Arial"/>
          <w:b/>
          <w:position w:val="1"/>
          <w:sz w:val="32"/>
          <w:szCs w:val="32"/>
          <w:u w:val="single"/>
        </w:rPr>
        <w:t>g</w:t>
      </w:r>
      <w:r w:rsidRPr="008D60EF">
        <w:rPr>
          <w:rFonts w:ascii="Arial" w:eastAsia="Comic Sans MS" w:hAnsi="Arial" w:cs="Arial"/>
          <w:b/>
          <w:spacing w:val="-19"/>
          <w:position w:val="1"/>
          <w:sz w:val="32"/>
          <w:szCs w:val="32"/>
          <w:u w:val="single"/>
        </w:rPr>
        <w:t xml:space="preserve"> </w:t>
      </w:r>
      <w:r w:rsidRPr="008D60EF">
        <w:rPr>
          <w:rFonts w:ascii="Arial" w:eastAsia="Comic Sans MS" w:hAnsi="Arial" w:cs="Arial"/>
          <w:b/>
          <w:spacing w:val="2"/>
          <w:position w:val="1"/>
          <w:sz w:val="32"/>
          <w:szCs w:val="32"/>
          <w:u w:val="single"/>
        </w:rPr>
        <w:t>y</w:t>
      </w:r>
      <w:r w:rsidRPr="008D60EF">
        <w:rPr>
          <w:rFonts w:ascii="Arial" w:eastAsia="Comic Sans MS" w:hAnsi="Arial" w:cs="Arial"/>
          <w:b/>
          <w:position w:val="1"/>
          <w:sz w:val="32"/>
          <w:szCs w:val="32"/>
          <w:u w:val="single"/>
        </w:rPr>
        <w:t>our</w:t>
      </w:r>
      <w:r w:rsidRPr="008D60EF">
        <w:rPr>
          <w:rFonts w:ascii="Arial" w:eastAsia="Comic Sans MS" w:hAnsi="Arial" w:cs="Arial"/>
          <w:b/>
          <w:spacing w:val="-9"/>
          <w:position w:val="1"/>
          <w:sz w:val="32"/>
          <w:szCs w:val="32"/>
          <w:u w:val="single"/>
        </w:rPr>
        <w:t xml:space="preserve"> </w:t>
      </w:r>
      <w:r w:rsidRPr="008D60EF">
        <w:rPr>
          <w:rFonts w:ascii="Arial" w:eastAsia="Comic Sans MS" w:hAnsi="Arial" w:cs="Arial"/>
          <w:b/>
          <w:position w:val="1"/>
          <w:sz w:val="32"/>
          <w:szCs w:val="32"/>
          <w:u w:val="single"/>
        </w:rPr>
        <w:t>chi</w:t>
      </w:r>
      <w:r w:rsidRPr="008D60EF">
        <w:rPr>
          <w:rFonts w:ascii="Arial" w:eastAsia="Comic Sans MS" w:hAnsi="Arial" w:cs="Arial"/>
          <w:b/>
          <w:spacing w:val="2"/>
          <w:position w:val="1"/>
          <w:sz w:val="32"/>
          <w:szCs w:val="32"/>
          <w:u w:val="single"/>
        </w:rPr>
        <w:t>l</w:t>
      </w:r>
      <w:r w:rsidRPr="008D60EF">
        <w:rPr>
          <w:rFonts w:ascii="Arial" w:eastAsia="Comic Sans MS" w:hAnsi="Arial" w:cs="Arial"/>
          <w:b/>
          <w:position w:val="1"/>
          <w:sz w:val="32"/>
          <w:szCs w:val="32"/>
          <w:u w:val="single"/>
        </w:rPr>
        <w:t>d</w:t>
      </w:r>
      <w:r w:rsidRPr="008D60EF">
        <w:rPr>
          <w:rFonts w:ascii="Arial" w:eastAsia="Comic Sans MS" w:hAnsi="Arial" w:cs="Arial"/>
          <w:b/>
          <w:spacing w:val="-10"/>
          <w:position w:val="1"/>
          <w:sz w:val="32"/>
          <w:szCs w:val="32"/>
          <w:u w:val="single"/>
        </w:rPr>
        <w:t xml:space="preserve"> </w:t>
      </w:r>
      <w:r w:rsidRPr="008D60EF">
        <w:rPr>
          <w:rFonts w:ascii="Arial" w:eastAsia="Comic Sans MS" w:hAnsi="Arial" w:cs="Arial"/>
          <w:b/>
          <w:position w:val="1"/>
          <w:sz w:val="32"/>
          <w:szCs w:val="32"/>
          <w:u w:val="single"/>
        </w:rPr>
        <w:t>f</w:t>
      </w:r>
      <w:r w:rsidRPr="008D60EF">
        <w:rPr>
          <w:rFonts w:ascii="Arial" w:eastAsia="Comic Sans MS" w:hAnsi="Arial" w:cs="Arial"/>
          <w:b/>
          <w:spacing w:val="1"/>
          <w:position w:val="1"/>
          <w:sz w:val="32"/>
          <w:szCs w:val="32"/>
          <w:u w:val="single"/>
        </w:rPr>
        <w:t>o</w:t>
      </w:r>
      <w:r w:rsidRPr="008D60EF">
        <w:rPr>
          <w:rFonts w:ascii="Arial" w:eastAsia="Comic Sans MS" w:hAnsi="Arial" w:cs="Arial"/>
          <w:b/>
          <w:position w:val="1"/>
          <w:sz w:val="32"/>
          <w:szCs w:val="32"/>
          <w:u w:val="single"/>
        </w:rPr>
        <w:t>r</w:t>
      </w:r>
      <w:r w:rsidRPr="008D60EF">
        <w:rPr>
          <w:rFonts w:ascii="Arial" w:eastAsia="Comic Sans MS" w:hAnsi="Arial" w:cs="Arial"/>
          <w:b/>
          <w:spacing w:val="-7"/>
          <w:position w:val="1"/>
          <w:sz w:val="32"/>
          <w:szCs w:val="32"/>
          <w:u w:val="single"/>
        </w:rPr>
        <w:t xml:space="preserve"> </w:t>
      </w:r>
      <w:r w:rsidRPr="008D60EF">
        <w:rPr>
          <w:rFonts w:ascii="Arial" w:eastAsia="Comic Sans MS" w:hAnsi="Arial" w:cs="Arial"/>
          <w:b/>
          <w:position w:val="1"/>
          <w:sz w:val="32"/>
          <w:szCs w:val="32"/>
          <w:u w:val="single"/>
        </w:rPr>
        <w:t>school</w:t>
      </w:r>
    </w:p>
    <w:p w14:paraId="407A4C7A" w14:textId="77777777" w:rsidR="005D5AB3" w:rsidRPr="008D60EF" w:rsidRDefault="005D5AB3">
      <w:pPr>
        <w:spacing w:before="5" w:line="100" w:lineRule="exact"/>
        <w:rPr>
          <w:rFonts w:ascii="Arial" w:hAnsi="Arial" w:cs="Arial"/>
          <w:sz w:val="32"/>
          <w:szCs w:val="32"/>
        </w:rPr>
      </w:pPr>
    </w:p>
    <w:p w14:paraId="2ED4ACED" w14:textId="77777777" w:rsidR="005D5AB3" w:rsidRPr="008D60EF" w:rsidRDefault="005D5AB3" w:rsidP="00DB0666">
      <w:pPr>
        <w:spacing w:line="200" w:lineRule="exact"/>
        <w:rPr>
          <w:rFonts w:ascii="Arial" w:hAnsi="Arial" w:cs="Arial"/>
          <w:sz w:val="32"/>
          <w:szCs w:val="32"/>
        </w:rPr>
      </w:pPr>
    </w:p>
    <w:p w14:paraId="2FFADA50" w14:textId="5D43B97C" w:rsidR="005D5AB3" w:rsidRPr="008D60EF" w:rsidRDefault="00A6249E" w:rsidP="008D60EF">
      <w:pPr>
        <w:ind w:right="339"/>
        <w:rPr>
          <w:rFonts w:ascii="Arial" w:eastAsia="Comic Sans MS" w:hAnsi="Arial" w:cs="Arial"/>
          <w:sz w:val="32"/>
          <w:szCs w:val="32"/>
        </w:rPr>
      </w:pPr>
      <w:r w:rsidRPr="008D60EF">
        <w:rPr>
          <w:rFonts w:ascii="Arial" w:eastAsia="Comic Sans MS" w:hAnsi="Arial" w:cs="Arial"/>
          <w:sz w:val="32"/>
          <w:szCs w:val="32"/>
        </w:rPr>
        <w:t>Your</w:t>
      </w:r>
      <w:r w:rsidRPr="008D60EF">
        <w:rPr>
          <w:rFonts w:ascii="Arial" w:eastAsia="Comic Sans MS" w:hAnsi="Arial" w:cs="Arial"/>
          <w:spacing w:val="27"/>
          <w:sz w:val="32"/>
          <w:szCs w:val="32"/>
        </w:rPr>
        <w:t xml:space="preserve"> </w:t>
      </w:r>
      <w:r w:rsidRPr="008D60EF">
        <w:rPr>
          <w:rFonts w:ascii="Arial" w:eastAsia="Comic Sans MS" w:hAnsi="Arial" w:cs="Arial"/>
          <w:sz w:val="32"/>
          <w:szCs w:val="32"/>
        </w:rPr>
        <w:t>ch</w:t>
      </w:r>
      <w:r w:rsidRPr="008D60EF">
        <w:rPr>
          <w:rFonts w:ascii="Arial" w:eastAsia="Comic Sans MS" w:hAnsi="Arial" w:cs="Arial"/>
          <w:spacing w:val="1"/>
          <w:sz w:val="32"/>
          <w:szCs w:val="32"/>
        </w:rPr>
        <w:t>i</w:t>
      </w:r>
      <w:r w:rsidRPr="008D60EF">
        <w:rPr>
          <w:rFonts w:ascii="Arial" w:eastAsia="Comic Sans MS" w:hAnsi="Arial" w:cs="Arial"/>
          <w:spacing w:val="-3"/>
          <w:sz w:val="32"/>
          <w:szCs w:val="32"/>
        </w:rPr>
        <w:t>l</w:t>
      </w:r>
      <w:r w:rsidRPr="008D60EF">
        <w:rPr>
          <w:rFonts w:ascii="Arial" w:eastAsia="Comic Sans MS" w:hAnsi="Arial" w:cs="Arial"/>
          <w:sz w:val="32"/>
          <w:szCs w:val="32"/>
        </w:rPr>
        <w:t>d</w:t>
      </w:r>
      <w:r w:rsidRPr="008D60EF">
        <w:rPr>
          <w:rFonts w:ascii="Arial" w:eastAsia="Comic Sans MS" w:hAnsi="Arial" w:cs="Arial"/>
          <w:spacing w:val="27"/>
          <w:sz w:val="32"/>
          <w:szCs w:val="32"/>
        </w:rPr>
        <w:t xml:space="preserve"> </w:t>
      </w:r>
      <w:r w:rsidRPr="008D60EF">
        <w:rPr>
          <w:rFonts w:ascii="Arial" w:eastAsia="Comic Sans MS" w:hAnsi="Arial" w:cs="Arial"/>
          <w:sz w:val="32"/>
          <w:szCs w:val="32"/>
        </w:rPr>
        <w:t>will</w:t>
      </w:r>
      <w:r w:rsidRPr="008D60EF">
        <w:rPr>
          <w:rFonts w:ascii="Arial" w:eastAsia="Comic Sans MS" w:hAnsi="Arial" w:cs="Arial"/>
          <w:spacing w:val="27"/>
          <w:sz w:val="32"/>
          <w:szCs w:val="32"/>
        </w:rPr>
        <w:t xml:space="preserve"> </w:t>
      </w:r>
      <w:r w:rsidRPr="008D60EF">
        <w:rPr>
          <w:rFonts w:ascii="Arial" w:eastAsia="Comic Sans MS" w:hAnsi="Arial" w:cs="Arial"/>
          <w:spacing w:val="-1"/>
          <w:sz w:val="32"/>
          <w:szCs w:val="32"/>
        </w:rPr>
        <w:t>b</w:t>
      </w:r>
      <w:r w:rsidRPr="008D60EF">
        <w:rPr>
          <w:rFonts w:ascii="Arial" w:eastAsia="Comic Sans MS" w:hAnsi="Arial" w:cs="Arial"/>
          <w:sz w:val="32"/>
          <w:szCs w:val="32"/>
        </w:rPr>
        <w:t>e</w:t>
      </w:r>
      <w:r w:rsidRPr="008D60EF">
        <w:rPr>
          <w:rFonts w:ascii="Arial" w:eastAsia="Comic Sans MS" w:hAnsi="Arial" w:cs="Arial"/>
          <w:spacing w:val="26"/>
          <w:sz w:val="32"/>
          <w:szCs w:val="32"/>
        </w:rPr>
        <w:t xml:space="preserve"> </w:t>
      </w:r>
      <w:r w:rsidRPr="008D60EF">
        <w:rPr>
          <w:rFonts w:ascii="Arial" w:eastAsia="Comic Sans MS" w:hAnsi="Arial" w:cs="Arial"/>
          <w:sz w:val="32"/>
          <w:szCs w:val="32"/>
        </w:rPr>
        <w:t>in</w:t>
      </w:r>
      <w:r w:rsidRPr="008D60EF">
        <w:rPr>
          <w:rFonts w:ascii="Arial" w:eastAsia="Comic Sans MS" w:hAnsi="Arial" w:cs="Arial"/>
          <w:spacing w:val="27"/>
          <w:sz w:val="32"/>
          <w:szCs w:val="32"/>
        </w:rPr>
        <w:t xml:space="preserve"> </w:t>
      </w:r>
      <w:r w:rsidRPr="008D60EF">
        <w:rPr>
          <w:rFonts w:ascii="Arial" w:eastAsia="Comic Sans MS" w:hAnsi="Arial" w:cs="Arial"/>
          <w:sz w:val="32"/>
          <w:szCs w:val="32"/>
        </w:rPr>
        <w:t>a</w:t>
      </w:r>
      <w:r w:rsidRPr="008D60EF">
        <w:rPr>
          <w:rFonts w:ascii="Arial" w:eastAsia="Comic Sans MS" w:hAnsi="Arial" w:cs="Arial"/>
          <w:spacing w:val="27"/>
          <w:sz w:val="32"/>
          <w:szCs w:val="32"/>
        </w:rPr>
        <w:t xml:space="preserve"> </w:t>
      </w:r>
      <w:r w:rsidR="000D637E">
        <w:rPr>
          <w:rFonts w:ascii="Arial" w:eastAsia="Comic Sans MS" w:hAnsi="Arial" w:cs="Arial"/>
          <w:spacing w:val="27"/>
          <w:sz w:val="32"/>
          <w:szCs w:val="32"/>
        </w:rPr>
        <w:t xml:space="preserve">small </w:t>
      </w:r>
      <w:r w:rsidRPr="008D60EF">
        <w:rPr>
          <w:rFonts w:ascii="Arial" w:eastAsia="Comic Sans MS" w:hAnsi="Arial" w:cs="Arial"/>
          <w:sz w:val="32"/>
          <w:szCs w:val="32"/>
        </w:rPr>
        <w:t>class</w:t>
      </w:r>
      <w:r w:rsidRPr="008D60EF">
        <w:rPr>
          <w:rFonts w:ascii="Arial" w:eastAsia="Comic Sans MS" w:hAnsi="Arial" w:cs="Arial"/>
          <w:spacing w:val="27"/>
          <w:sz w:val="32"/>
          <w:szCs w:val="32"/>
        </w:rPr>
        <w:t xml:space="preserve"> </w:t>
      </w:r>
      <w:r w:rsidRPr="008D60EF">
        <w:rPr>
          <w:rFonts w:ascii="Arial" w:eastAsia="Comic Sans MS" w:hAnsi="Arial" w:cs="Arial"/>
          <w:spacing w:val="1"/>
          <w:sz w:val="32"/>
          <w:szCs w:val="32"/>
        </w:rPr>
        <w:t>o</w:t>
      </w:r>
      <w:r w:rsidRPr="008D60EF">
        <w:rPr>
          <w:rFonts w:ascii="Arial" w:eastAsia="Comic Sans MS" w:hAnsi="Arial" w:cs="Arial"/>
          <w:sz w:val="32"/>
          <w:szCs w:val="32"/>
        </w:rPr>
        <w:t>f</w:t>
      </w:r>
      <w:r w:rsidRPr="008D60EF">
        <w:rPr>
          <w:rFonts w:ascii="Arial" w:eastAsia="Comic Sans MS" w:hAnsi="Arial" w:cs="Arial"/>
          <w:spacing w:val="25"/>
          <w:sz w:val="32"/>
          <w:szCs w:val="32"/>
        </w:rPr>
        <w:t xml:space="preserve"> </w:t>
      </w:r>
      <w:r w:rsidR="000D637E">
        <w:rPr>
          <w:rFonts w:ascii="Arial" w:eastAsia="Comic Sans MS" w:hAnsi="Arial" w:cs="Arial"/>
          <w:sz w:val="32"/>
          <w:szCs w:val="32"/>
        </w:rPr>
        <w:t>c</w:t>
      </w:r>
      <w:r w:rsidRPr="008D60EF">
        <w:rPr>
          <w:rFonts w:ascii="Arial" w:eastAsia="Comic Sans MS" w:hAnsi="Arial" w:cs="Arial"/>
          <w:sz w:val="32"/>
          <w:szCs w:val="32"/>
        </w:rPr>
        <w:t>h</w:t>
      </w:r>
      <w:r w:rsidRPr="008D60EF">
        <w:rPr>
          <w:rFonts w:ascii="Arial" w:eastAsia="Comic Sans MS" w:hAnsi="Arial" w:cs="Arial"/>
          <w:spacing w:val="1"/>
          <w:sz w:val="32"/>
          <w:szCs w:val="32"/>
        </w:rPr>
        <w:t>i</w:t>
      </w:r>
      <w:r w:rsidRPr="008D60EF">
        <w:rPr>
          <w:rFonts w:ascii="Arial" w:eastAsia="Comic Sans MS" w:hAnsi="Arial" w:cs="Arial"/>
          <w:sz w:val="32"/>
          <w:szCs w:val="32"/>
        </w:rPr>
        <w:t xml:space="preserve">ldren. </w:t>
      </w:r>
      <w:r w:rsidRPr="008D60EF">
        <w:rPr>
          <w:rFonts w:ascii="Arial" w:eastAsia="Comic Sans MS" w:hAnsi="Arial" w:cs="Arial"/>
          <w:spacing w:val="52"/>
          <w:sz w:val="32"/>
          <w:szCs w:val="32"/>
        </w:rPr>
        <w:t xml:space="preserve"> </w:t>
      </w:r>
      <w:r w:rsidRPr="008D60EF">
        <w:rPr>
          <w:rFonts w:ascii="Arial" w:eastAsia="Comic Sans MS" w:hAnsi="Arial" w:cs="Arial"/>
          <w:sz w:val="32"/>
          <w:szCs w:val="32"/>
        </w:rPr>
        <w:t>It</w:t>
      </w:r>
      <w:r w:rsidRPr="008D60EF">
        <w:rPr>
          <w:rFonts w:ascii="Arial" w:eastAsia="Comic Sans MS" w:hAnsi="Arial" w:cs="Arial"/>
          <w:spacing w:val="26"/>
          <w:sz w:val="32"/>
          <w:szCs w:val="32"/>
        </w:rPr>
        <w:t xml:space="preserve"> </w:t>
      </w:r>
      <w:r w:rsidRPr="008D60EF">
        <w:rPr>
          <w:rFonts w:ascii="Arial" w:eastAsia="Comic Sans MS" w:hAnsi="Arial" w:cs="Arial"/>
          <w:sz w:val="32"/>
          <w:szCs w:val="32"/>
        </w:rPr>
        <w:t>will</w:t>
      </w:r>
      <w:r w:rsidRPr="008D60EF">
        <w:rPr>
          <w:rFonts w:ascii="Arial" w:eastAsia="Comic Sans MS" w:hAnsi="Arial" w:cs="Arial"/>
          <w:spacing w:val="24"/>
          <w:sz w:val="32"/>
          <w:szCs w:val="32"/>
        </w:rPr>
        <w:t xml:space="preserve"> </w:t>
      </w:r>
      <w:r w:rsidRPr="008D60EF">
        <w:rPr>
          <w:rFonts w:ascii="Arial" w:eastAsia="Comic Sans MS" w:hAnsi="Arial" w:cs="Arial"/>
          <w:sz w:val="32"/>
          <w:szCs w:val="32"/>
        </w:rPr>
        <w:t>make</w:t>
      </w:r>
      <w:r w:rsidRPr="008D60EF">
        <w:rPr>
          <w:rFonts w:ascii="Arial" w:eastAsia="Comic Sans MS" w:hAnsi="Arial" w:cs="Arial"/>
          <w:spacing w:val="27"/>
          <w:sz w:val="32"/>
          <w:szCs w:val="32"/>
        </w:rPr>
        <w:t xml:space="preserve"> </w:t>
      </w:r>
      <w:r w:rsidRPr="008D60EF">
        <w:rPr>
          <w:rFonts w:ascii="Arial" w:eastAsia="Comic Sans MS" w:hAnsi="Arial" w:cs="Arial"/>
          <w:sz w:val="32"/>
          <w:szCs w:val="32"/>
        </w:rPr>
        <w:t>starting</w:t>
      </w:r>
      <w:r w:rsidRPr="008D60EF">
        <w:rPr>
          <w:rFonts w:ascii="Arial" w:eastAsia="Comic Sans MS" w:hAnsi="Arial" w:cs="Arial"/>
          <w:spacing w:val="26"/>
          <w:sz w:val="32"/>
          <w:szCs w:val="32"/>
        </w:rPr>
        <w:t xml:space="preserve"> </w:t>
      </w:r>
      <w:r w:rsidRPr="008D60EF">
        <w:rPr>
          <w:rFonts w:ascii="Arial" w:eastAsia="Comic Sans MS" w:hAnsi="Arial" w:cs="Arial"/>
          <w:sz w:val="32"/>
          <w:szCs w:val="32"/>
        </w:rPr>
        <w:t>s</w:t>
      </w:r>
      <w:r w:rsidRPr="008D60EF">
        <w:rPr>
          <w:rFonts w:ascii="Arial" w:eastAsia="Comic Sans MS" w:hAnsi="Arial" w:cs="Arial"/>
          <w:spacing w:val="-3"/>
          <w:sz w:val="32"/>
          <w:szCs w:val="32"/>
        </w:rPr>
        <w:t>c</w:t>
      </w:r>
      <w:r w:rsidRPr="008D60EF">
        <w:rPr>
          <w:rFonts w:ascii="Arial" w:eastAsia="Comic Sans MS" w:hAnsi="Arial" w:cs="Arial"/>
          <w:spacing w:val="-1"/>
          <w:sz w:val="32"/>
          <w:szCs w:val="32"/>
        </w:rPr>
        <w:t>h</w:t>
      </w:r>
      <w:r w:rsidRPr="008D60EF">
        <w:rPr>
          <w:rFonts w:ascii="Arial" w:eastAsia="Comic Sans MS" w:hAnsi="Arial" w:cs="Arial"/>
          <w:spacing w:val="1"/>
          <w:sz w:val="32"/>
          <w:szCs w:val="32"/>
        </w:rPr>
        <w:t>oo</w:t>
      </w:r>
      <w:r w:rsidRPr="008D60EF">
        <w:rPr>
          <w:rFonts w:ascii="Arial" w:eastAsia="Comic Sans MS" w:hAnsi="Arial" w:cs="Arial"/>
          <w:sz w:val="32"/>
          <w:szCs w:val="32"/>
        </w:rPr>
        <w:t>l</w:t>
      </w:r>
      <w:r w:rsidRPr="008D60EF">
        <w:rPr>
          <w:rFonts w:ascii="Arial" w:eastAsia="Comic Sans MS" w:hAnsi="Arial" w:cs="Arial"/>
          <w:spacing w:val="27"/>
          <w:sz w:val="32"/>
          <w:szCs w:val="32"/>
        </w:rPr>
        <w:t xml:space="preserve"> </w:t>
      </w:r>
      <w:r w:rsidRPr="008D60EF">
        <w:rPr>
          <w:rFonts w:ascii="Arial" w:eastAsia="Comic Sans MS" w:hAnsi="Arial" w:cs="Arial"/>
          <w:spacing w:val="-2"/>
          <w:sz w:val="32"/>
          <w:szCs w:val="32"/>
        </w:rPr>
        <w:t>m</w:t>
      </w:r>
      <w:r w:rsidRPr="008D60EF">
        <w:rPr>
          <w:rFonts w:ascii="Arial" w:eastAsia="Comic Sans MS" w:hAnsi="Arial" w:cs="Arial"/>
          <w:sz w:val="32"/>
          <w:szCs w:val="32"/>
        </w:rPr>
        <w:t>uch</w:t>
      </w:r>
      <w:r w:rsidRPr="008D60EF">
        <w:rPr>
          <w:rFonts w:ascii="Arial" w:eastAsia="Comic Sans MS" w:hAnsi="Arial" w:cs="Arial"/>
          <w:spacing w:val="27"/>
          <w:sz w:val="32"/>
          <w:szCs w:val="32"/>
        </w:rPr>
        <w:t xml:space="preserve"> </w:t>
      </w:r>
      <w:r w:rsidRPr="008D60EF">
        <w:rPr>
          <w:rFonts w:ascii="Arial" w:eastAsia="Comic Sans MS" w:hAnsi="Arial" w:cs="Arial"/>
          <w:sz w:val="32"/>
          <w:szCs w:val="32"/>
        </w:rPr>
        <w:t>e</w:t>
      </w:r>
      <w:r w:rsidRPr="008D60EF">
        <w:rPr>
          <w:rFonts w:ascii="Arial" w:eastAsia="Comic Sans MS" w:hAnsi="Arial" w:cs="Arial"/>
          <w:spacing w:val="-2"/>
          <w:sz w:val="32"/>
          <w:szCs w:val="32"/>
        </w:rPr>
        <w:t>a</w:t>
      </w:r>
      <w:r w:rsidRPr="008D60EF">
        <w:rPr>
          <w:rFonts w:ascii="Arial" w:eastAsia="Comic Sans MS" w:hAnsi="Arial" w:cs="Arial"/>
          <w:sz w:val="32"/>
          <w:szCs w:val="32"/>
        </w:rPr>
        <w:t>sier</w:t>
      </w:r>
      <w:r w:rsidRPr="008D60EF">
        <w:rPr>
          <w:rFonts w:ascii="Arial" w:eastAsia="Comic Sans MS" w:hAnsi="Arial" w:cs="Arial"/>
          <w:spacing w:val="27"/>
          <w:sz w:val="32"/>
          <w:szCs w:val="32"/>
        </w:rPr>
        <w:t xml:space="preserve"> </w:t>
      </w:r>
      <w:r w:rsidRPr="008D60EF">
        <w:rPr>
          <w:rFonts w:ascii="Arial" w:eastAsia="Comic Sans MS" w:hAnsi="Arial" w:cs="Arial"/>
          <w:spacing w:val="-2"/>
          <w:sz w:val="32"/>
          <w:szCs w:val="32"/>
        </w:rPr>
        <w:t>a</w:t>
      </w:r>
      <w:r w:rsidRPr="008D60EF">
        <w:rPr>
          <w:rFonts w:ascii="Arial" w:eastAsia="Comic Sans MS" w:hAnsi="Arial" w:cs="Arial"/>
          <w:sz w:val="32"/>
          <w:szCs w:val="32"/>
        </w:rPr>
        <w:t xml:space="preserve">nd </w:t>
      </w:r>
      <w:r w:rsidRPr="008D60EF">
        <w:rPr>
          <w:rFonts w:ascii="Arial" w:eastAsia="Comic Sans MS" w:hAnsi="Arial" w:cs="Arial"/>
          <w:spacing w:val="1"/>
          <w:sz w:val="32"/>
          <w:szCs w:val="32"/>
        </w:rPr>
        <w:t>h</w:t>
      </w:r>
      <w:r w:rsidRPr="008D60EF">
        <w:rPr>
          <w:rFonts w:ascii="Arial" w:eastAsia="Comic Sans MS" w:hAnsi="Arial" w:cs="Arial"/>
          <w:spacing w:val="-2"/>
          <w:sz w:val="32"/>
          <w:szCs w:val="32"/>
        </w:rPr>
        <w:t>a</w:t>
      </w:r>
      <w:r w:rsidRPr="008D60EF">
        <w:rPr>
          <w:rFonts w:ascii="Arial" w:eastAsia="Comic Sans MS" w:hAnsi="Arial" w:cs="Arial"/>
          <w:spacing w:val="1"/>
          <w:sz w:val="32"/>
          <w:szCs w:val="32"/>
        </w:rPr>
        <w:t>pp</w:t>
      </w:r>
      <w:r w:rsidRPr="008D60EF">
        <w:rPr>
          <w:rFonts w:ascii="Arial" w:eastAsia="Comic Sans MS" w:hAnsi="Arial" w:cs="Arial"/>
          <w:spacing w:val="-2"/>
          <w:sz w:val="32"/>
          <w:szCs w:val="32"/>
        </w:rPr>
        <w:t>i</w:t>
      </w:r>
      <w:r w:rsidRPr="008D60EF">
        <w:rPr>
          <w:rFonts w:ascii="Arial" w:eastAsia="Comic Sans MS" w:hAnsi="Arial" w:cs="Arial"/>
          <w:sz w:val="32"/>
          <w:szCs w:val="32"/>
        </w:rPr>
        <w:t>er if th</w:t>
      </w:r>
      <w:r w:rsidRPr="008D60EF">
        <w:rPr>
          <w:rFonts w:ascii="Arial" w:eastAsia="Comic Sans MS" w:hAnsi="Arial" w:cs="Arial"/>
          <w:spacing w:val="-2"/>
          <w:sz w:val="32"/>
          <w:szCs w:val="32"/>
        </w:rPr>
        <w:t>e</w:t>
      </w:r>
      <w:r w:rsidRPr="008D60EF">
        <w:rPr>
          <w:rFonts w:ascii="Arial" w:eastAsia="Comic Sans MS" w:hAnsi="Arial" w:cs="Arial"/>
          <w:sz w:val="32"/>
          <w:szCs w:val="32"/>
        </w:rPr>
        <w:t>y a</w:t>
      </w:r>
      <w:r w:rsidRPr="008D60EF">
        <w:rPr>
          <w:rFonts w:ascii="Arial" w:eastAsia="Comic Sans MS" w:hAnsi="Arial" w:cs="Arial"/>
          <w:spacing w:val="-3"/>
          <w:sz w:val="32"/>
          <w:szCs w:val="32"/>
        </w:rPr>
        <w:t>r</w:t>
      </w:r>
      <w:r w:rsidRPr="008D60EF">
        <w:rPr>
          <w:rFonts w:ascii="Arial" w:eastAsia="Comic Sans MS" w:hAnsi="Arial" w:cs="Arial"/>
          <w:sz w:val="32"/>
          <w:szCs w:val="32"/>
        </w:rPr>
        <w:t>e ind</w:t>
      </w:r>
      <w:r w:rsidRPr="008D60EF">
        <w:rPr>
          <w:rFonts w:ascii="Arial" w:eastAsia="Comic Sans MS" w:hAnsi="Arial" w:cs="Arial"/>
          <w:spacing w:val="-2"/>
          <w:sz w:val="32"/>
          <w:szCs w:val="32"/>
        </w:rPr>
        <w:t>e</w:t>
      </w:r>
      <w:r w:rsidRPr="008D60EF">
        <w:rPr>
          <w:rFonts w:ascii="Arial" w:eastAsia="Comic Sans MS" w:hAnsi="Arial" w:cs="Arial"/>
          <w:spacing w:val="1"/>
          <w:sz w:val="32"/>
          <w:szCs w:val="32"/>
        </w:rPr>
        <w:t>p</w:t>
      </w:r>
      <w:r w:rsidRPr="008D60EF">
        <w:rPr>
          <w:rFonts w:ascii="Arial" w:eastAsia="Comic Sans MS" w:hAnsi="Arial" w:cs="Arial"/>
          <w:sz w:val="32"/>
          <w:szCs w:val="32"/>
        </w:rPr>
        <w:t>endent</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and</w:t>
      </w:r>
      <w:r w:rsidRPr="008D60EF">
        <w:rPr>
          <w:rFonts w:ascii="Arial" w:eastAsia="Comic Sans MS" w:hAnsi="Arial" w:cs="Arial"/>
          <w:spacing w:val="-1"/>
          <w:sz w:val="32"/>
          <w:szCs w:val="32"/>
        </w:rPr>
        <w:t xml:space="preserve"> </w:t>
      </w:r>
      <w:r w:rsidRPr="008D60EF">
        <w:rPr>
          <w:rFonts w:ascii="Arial" w:eastAsia="Comic Sans MS" w:hAnsi="Arial" w:cs="Arial"/>
          <w:sz w:val="32"/>
          <w:szCs w:val="32"/>
        </w:rPr>
        <w:t xml:space="preserve">can </w:t>
      </w:r>
      <w:r w:rsidRPr="008D60EF">
        <w:rPr>
          <w:rFonts w:ascii="Arial" w:eastAsia="Comic Sans MS" w:hAnsi="Arial" w:cs="Arial"/>
          <w:spacing w:val="-2"/>
          <w:sz w:val="32"/>
          <w:szCs w:val="32"/>
        </w:rPr>
        <w:t>d</w:t>
      </w:r>
      <w:r w:rsidRPr="008D60EF">
        <w:rPr>
          <w:rFonts w:ascii="Arial" w:eastAsia="Comic Sans MS" w:hAnsi="Arial" w:cs="Arial"/>
          <w:sz w:val="32"/>
          <w:szCs w:val="32"/>
        </w:rPr>
        <w:t>o</w:t>
      </w:r>
      <w:r w:rsidRPr="008D60EF">
        <w:rPr>
          <w:rFonts w:ascii="Arial" w:eastAsia="Comic Sans MS" w:hAnsi="Arial" w:cs="Arial"/>
          <w:spacing w:val="1"/>
          <w:sz w:val="32"/>
          <w:szCs w:val="32"/>
        </w:rPr>
        <w:t xml:space="preserve"> </w:t>
      </w:r>
      <w:r w:rsidRPr="008D60EF">
        <w:rPr>
          <w:rFonts w:ascii="Arial" w:eastAsia="Comic Sans MS" w:hAnsi="Arial" w:cs="Arial"/>
          <w:sz w:val="32"/>
          <w:szCs w:val="32"/>
        </w:rPr>
        <w:t>ma</w:t>
      </w:r>
      <w:r w:rsidRPr="008D60EF">
        <w:rPr>
          <w:rFonts w:ascii="Arial" w:eastAsia="Comic Sans MS" w:hAnsi="Arial" w:cs="Arial"/>
          <w:spacing w:val="-2"/>
          <w:sz w:val="32"/>
          <w:szCs w:val="32"/>
        </w:rPr>
        <w:t>n</w:t>
      </w:r>
      <w:r w:rsidRPr="008D60EF">
        <w:rPr>
          <w:rFonts w:ascii="Arial" w:eastAsia="Comic Sans MS" w:hAnsi="Arial" w:cs="Arial"/>
          <w:sz w:val="32"/>
          <w:szCs w:val="32"/>
        </w:rPr>
        <w:t>y t</w:t>
      </w:r>
      <w:r w:rsidRPr="008D60EF">
        <w:rPr>
          <w:rFonts w:ascii="Arial" w:eastAsia="Comic Sans MS" w:hAnsi="Arial" w:cs="Arial"/>
          <w:spacing w:val="-2"/>
          <w:sz w:val="32"/>
          <w:szCs w:val="32"/>
        </w:rPr>
        <w:t>h</w:t>
      </w:r>
      <w:r w:rsidRPr="008D60EF">
        <w:rPr>
          <w:rFonts w:ascii="Arial" w:eastAsia="Comic Sans MS" w:hAnsi="Arial" w:cs="Arial"/>
          <w:sz w:val="32"/>
          <w:szCs w:val="32"/>
        </w:rPr>
        <w:t>ings</w:t>
      </w:r>
      <w:r w:rsidRPr="008D60EF">
        <w:rPr>
          <w:rFonts w:ascii="Arial" w:eastAsia="Comic Sans MS" w:hAnsi="Arial" w:cs="Arial"/>
          <w:spacing w:val="-2"/>
          <w:sz w:val="32"/>
          <w:szCs w:val="32"/>
        </w:rPr>
        <w:t xml:space="preserve"> </w:t>
      </w:r>
      <w:r w:rsidRPr="008D60EF">
        <w:rPr>
          <w:rFonts w:ascii="Arial" w:eastAsia="Comic Sans MS" w:hAnsi="Arial" w:cs="Arial"/>
          <w:spacing w:val="-1"/>
          <w:sz w:val="32"/>
          <w:szCs w:val="32"/>
        </w:rPr>
        <w:t>f</w:t>
      </w:r>
      <w:r w:rsidRPr="008D60EF">
        <w:rPr>
          <w:rFonts w:ascii="Arial" w:eastAsia="Comic Sans MS" w:hAnsi="Arial" w:cs="Arial"/>
          <w:spacing w:val="1"/>
          <w:sz w:val="32"/>
          <w:szCs w:val="32"/>
        </w:rPr>
        <w:t>o</w:t>
      </w:r>
      <w:r w:rsidRPr="008D60EF">
        <w:rPr>
          <w:rFonts w:ascii="Arial" w:eastAsia="Comic Sans MS" w:hAnsi="Arial" w:cs="Arial"/>
          <w:sz w:val="32"/>
          <w:szCs w:val="32"/>
        </w:rPr>
        <w:t>r th</w:t>
      </w:r>
      <w:r w:rsidRPr="008D60EF">
        <w:rPr>
          <w:rFonts w:ascii="Arial" w:eastAsia="Comic Sans MS" w:hAnsi="Arial" w:cs="Arial"/>
          <w:spacing w:val="-2"/>
          <w:sz w:val="32"/>
          <w:szCs w:val="32"/>
        </w:rPr>
        <w:t>e</w:t>
      </w:r>
      <w:r w:rsidRPr="008D60EF">
        <w:rPr>
          <w:rFonts w:ascii="Arial" w:eastAsia="Comic Sans MS" w:hAnsi="Arial" w:cs="Arial"/>
          <w:sz w:val="32"/>
          <w:szCs w:val="32"/>
        </w:rPr>
        <w:t>mselves.</w:t>
      </w:r>
    </w:p>
    <w:p w14:paraId="4595FD36" w14:textId="77777777" w:rsidR="005D5AB3" w:rsidRPr="008D60EF" w:rsidRDefault="005D5AB3" w:rsidP="00DB0666">
      <w:pPr>
        <w:spacing w:before="7" w:line="100" w:lineRule="exact"/>
        <w:rPr>
          <w:rFonts w:ascii="Arial" w:hAnsi="Arial" w:cs="Arial"/>
          <w:sz w:val="32"/>
          <w:szCs w:val="32"/>
        </w:rPr>
      </w:pPr>
    </w:p>
    <w:p w14:paraId="261FEBC4" w14:textId="77777777" w:rsidR="005D5AB3" w:rsidRPr="008D60EF" w:rsidRDefault="005D5AB3" w:rsidP="00DB0666">
      <w:pPr>
        <w:spacing w:line="200" w:lineRule="exact"/>
        <w:rPr>
          <w:rFonts w:ascii="Arial" w:hAnsi="Arial" w:cs="Arial"/>
          <w:sz w:val="32"/>
          <w:szCs w:val="32"/>
        </w:rPr>
      </w:pPr>
    </w:p>
    <w:p w14:paraId="31A48E4D" w14:textId="77777777" w:rsidR="005D5AB3" w:rsidRPr="008D60EF" w:rsidRDefault="00A6249E" w:rsidP="00DB0666">
      <w:pPr>
        <w:rPr>
          <w:rFonts w:ascii="Arial" w:eastAsia="Comic Sans MS" w:hAnsi="Arial" w:cs="Arial"/>
          <w:b/>
          <w:sz w:val="32"/>
          <w:szCs w:val="32"/>
        </w:rPr>
      </w:pPr>
      <w:r w:rsidRPr="008D60EF">
        <w:rPr>
          <w:rFonts w:ascii="Arial" w:eastAsia="Comic Sans MS" w:hAnsi="Arial" w:cs="Arial"/>
          <w:b/>
          <w:sz w:val="32"/>
          <w:szCs w:val="32"/>
        </w:rPr>
        <w:t>What</w:t>
      </w:r>
      <w:r w:rsidRPr="008D60EF">
        <w:rPr>
          <w:rFonts w:ascii="Arial" w:eastAsia="Comic Sans MS" w:hAnsi="Arial" w:cs="Arial"/>
          <w:b/>
          <w:spacing w:val="-11"/>
          <w:sz w:val="32"/>
          <w:szCs w:val="32"/>
        </w:rPr>
        <w:t xml:space="preserve"> </w:t>
      </w:r>
      <w:r w:rsidRPr="008D60EF">
        <w:rPr>
          <w:rFonts w:ascii="Arial" w:eastAsia="Comic Sans MS" w:hAnsi="Arial" w:cs="Arial"/>
          <w:b/>
          <w:sz w:val="32"/>
          <w:szCs w:val="32"/>
        </w:rPr>
        <w:t>sho</w:t>
      </w:r>
      <w:r w:rsidRPr="008D60EF">
        <w:rPr>
          <w:rFonts w:ascii="Arial" w:eastAsia="Comic Sans MS" w:hAnsi="Arial" w:cs="Arial"/>
          <w:b/>
          <w:spacing w:val="2"/>
          <w:sz w:val="32"/>
          <w:szCs w:val="32"/>
        </w:rPr>
        <w:t>ul</w:t>
      </w:r>
      <w:r w:rsidRPr="008D60EF">
        <w:rPr>
          <w:rFonts w:ascii="Arial" w:eastAsia="Comic Sans MS" w:hAnsi="Arial" w:cs="Arial"/>
          <w:b/>
          <w:sz w:val="32"/>
          <w:szCs w:val="32"/>
        </w:rPr>
        <w:t>d</w:t>
      </w:r>
      <w:r w:rsidRPr="008D60EF">
        <w:rPr>
          <w:rFonts w:ascii="Arial" w:eastAsia="Comic Sans MS" w:hAnsi="Arial" w:cs="Arial"/>
          <w:b/>
          <w:spacing w:val="-12"/>
          <w:sz w:val="32"/>
          <w:szCs w:val="32"/>
        </w:rPr>
        <w:t xml:space="preserve"> </w:t>
      </w:r>
      <w:r w:rsidRPr="008D60EF">
        <w:rPr>
          <w:rFonts w:ascii="Arial" w:eastAsia="Comic Sans MS" w:hAnsi="Arial" w:cs="Arial"/>
          <w:b/>
          <w:sz w:val="32"/>
          <w:szCs w:val="32"/>
        </w:rPr>
        <w:t>he/she</w:t>
      </w:r>
      <w:r w:rsidRPr="008D60EF">
        <w:rPr>
          <w:rFonts w:ascii="Arial" w:eastAsia="Comic Sans MS" w:hAnsi="Arial" w:cs="Arial"/>
          <w:b/>
          <w:spacing w:val="-14"/>
          <w:sz w:val="32"/>
          <w:szCs w:val="32"/>
        </w:rPr>
        <w:t xml:space="preserve"> </w:t>
      </w:r>
      <w:r w:rsidRPr="008D60EF">
        <w:rPr>
          <w:rFonts w:ascii="Arial" w:eastAsia="Comic Sans MS" w:hAnsi="Arial" w:cs="Arial"/>
          <w:b/>
          <w:spacing w:val="1"/>
          <w:sz w:val="32"/>
          <w:szCs w:val="32"/>
        </w:rPr>
        <w:t>b</w:t>
      </w:r>
      <w:r w:rsidRPr="008D60EF">
        <w:rPr>
          <w:rFonts w:ascii="Arial" w:eastAsia="Comic Sans MS" w:hAnsi="Arial" w:cs="Arial"/>
          <w:b/>
          <w:sz w:val="32"/>
          <w:szCs w:val="32"/>
        </w:rPr>
        <w:t>e</w:t>
      </w:r>
      <w:r w:rsidRPr="008D60EF">
        <w:rPr>
          <w:rFonts w:ascii="Arial" w:eastAsia="Comic Sans MS" w:hAnsi="Arial" w:cs="Arial"/>
          <w:b/>
          <w:spacing w:val="-3"/>
          <w:sz w:val="32"/>
          <w:szCs w:val="32"/>
        </w:rPr>
        <w:t xml:space="preserve"> </w:t>
      </w:r>
      <w:r w:rsidRPr="008D60EF">
        <w:rPr>
          <w:rFonts w:ascii="Arial" w:eastAsia="Comic Sans MS" w:hAnsi="Arial" w:cs="Arial"/>
          <w:b/>
          <w:spacing w:val="1"/>
          <w:sz w:val="32"/>
          <w:szCs w:val="32"/>
        </w:rPr>
        <w:t>a</w:t>
      </w:r>
      <w:r w:rsidRPr="008D60EF">
        <w:rPr>
          <w:rFonts w:ascii="Arial" w:eastAsia="Comic Sans MS" w:hAnsi="Arial" w:cs="Arial"/>
          <w:b/>
          <w:sz w:val="32"/>
          <w:szCs w:val="32"/>
        </w:rPr>
        <w:t>ble</w:t>
      </w:r>
      <w:r w:rsidRPr="008D60EF">
        <w:rPr>
          <w:rFonts w:ascii="Arial" w:eastAsia="Comic Sans MS" w:hAnsi="Arial" w:cs="Arial"/>
          <w:b/>
          <w:spacing w:val="-8"/>
          <w:sz w:val="32"/>
          <w:szCs w:val="32"/>
        </w:rPr>
        <w:t xml:space="preserve"> </w:t>
      </w:r>
      <w:r w:rsidRPr="008D60EF">
        <w:rPr>
          <w:rFonts w:ascii="Arial" w:eastAsia="Comic Sans MS" w:hAnsi="Arial" w:cs="Arial"/>
          <w:b/>
          <w:sz w:val="32"/>
          <w:szCs w:val="32"/>
        </w:rPr>
        <w:t>to</w:t>
      </w:r>
      <w:r w:rsidRPr="008D60EF">
        <w:rPr>
          <w:rFonts w:ascii="Arial" w:eastAsia="Comic Sans MS" w:hAnsi="Arial" w:cs="Arial"/>
          <w:b/>
          <w:spacing w:val="-4"/>
          <w:sz w:val="32"/>
          <w:szCs w:val="32"/>
        </w:rPr>
        <w:t xml:space="preserve"> </w:t>
      </w:r>
      <w:r w:rsidRPr="008D60EF">
        <w:rPr>
          <w:rFonts w:ascii="Arial" w:eastAsia="Comic Sans MS" w:hAnsi="Arial" w:cs="Arial"/>
          <w:b/>
          <w:spacing w:val="1"/>
          <w:sz w:val="32"/>
          <w:szCs w:val="32"/>
        </w:rPr>
        <w:t>d</w:t>
      </w:r>
      <w:r w:rsidRPr="008D60EF">
        <w:rPr>
          <w:rFonts w:ascii="Arial" w:eastAsia="Comic Sans MS" w:hAnsi="Arial" w:cs="Arial"/>
          <w:b/>
          <w:sz w:val="32"/>
          <w:szCs w:val="32"/>
        </w:rPr>
        <w:t>o?</w:t>
      </w:r>
    </w:p>
    <w:p w14:paraId="10F4007C" w14:textId="77777777" w:rsidR="005D5AB3" w:rsidRPr="008D60EF" w:rsidRDefault="005D5AB3" w:rsidP="00DB0666">
      <w:pPr>
        <w:spacing w:before="7" w:line="100" w:lineRule="exact"/>
        <w:rPr>
          <w:rFonts w:ascii="Arial" w:hAnsi="Arial" w:cs="Arial"/>
          <w:sz w:val="32"/>
          <w:szCs w:val="32"/>
        </w:rPr>
      </w:pPr>
    </w:p>
    <w:p w14:paraId="7BC346B9" w14:textId="77777777" w:rsidR="005D5AB3" w:rsidRPr="008D60EF" w:rsidRDefault="005D5AB3" w:rsidP="00DB0666">
      <w:pPr>
        <w:spacing w:line="200" w:lineRule="exact"/>
        <w:rPr>
          <w:rFonts w:ascii="Arial" w:hAnsi="Arial" w:cs="Arial"/>
          <w:sz w:val="32"/>
          <w:szCs w:val="32"/>
        </w:rPr>
      </w:pPr>
    </w:p>
    <w:p w14:paraId="0D7D1175" w14:textId="77777777" w:rsidR="005D5AB3" w:rsidRPr="008D60EF" w:rsidRDefault="00A6249E" w:rsidP="00344031">
      <w:pPr>
        <w:rPr>
          <w:rFonts w:ascii="Arial" w:eastAsia="Comic Sans MS" w:hAnsi="Arial" w:cs="Arial"/>
          <w:sz w:val="32"/>
          <w:szCs w:val="32"/>
        </w:rPr>
      </w:pPr>
      <w:r w:rsidRPr="008D60EF">
        <w:rPr>
          <w:rFonts w:ascii="Arial" w:eastAsia="Comic Sans MS" w:hAnsi="Arial" w:cs="Arial"/>
          <w:spacing w:val="-1"/>
          <w:sz w:val="32"/>
          <w:szCs w:val="32"/>
        </w:rPr>
        <w:t>C</w:t>
      </w:r>
      <w:r w:rsidRPr="008D60EF">
        <w:rPr>
          <w:rFonts w:ascii="Arial" w:eastAsia="Comic Sans MS" w:hAnsi="Arial" w:cs="Arial"/>
          <w:sz w:val="32"/>
          <w:szCs w:val="32"/>
        </w:rPr>
        <w:t>an he/</w:t>
      </w:r>
      <w:r w:rsidRPr="008D60EF">
        <w:rPr>
          <w:rFonts w:ascii="Arial" w:eastAsia="Comic Sans MS" w:hAnsi="Arial" w:cs="Arial"/>
          <w:spacing w:val="-2"/>
          <w:sz w:val="32"/>
          <w:szCs w:val="32"/>
        </w:rPr>
        <w:t>s</w:t>
      </w:r>
      <w:r w:rsidRPr="008D60EF">
        <w:rPr>
          <w:rFonts w:ascii="Arial" w:eastAsia="Comic Sans MS" w:hAnsi="Arial" w:cs="Arial"/>
          <w:spacing w:val="1"/>
          <w:sz w:val="32"/>
          <w:szCs w:val="32"/>
        </w:rPr>
        <w:t>h</w:t>
      </w:r>
      <w:r w:rsidRPr="008D60EF">
        <w:rPr>
          <w:rFonts w:ascii="Arial" w:eastAsia="Comic Sans MS" w:hAnsi="Arial" w:cs="Arial"/>
          <w:sz w:val="32"/>
          <w:szCs w:val="32"/>
        </w:rPr>
        <w:t>e…</w:t>
      </w:r>
    </w:p>
    <w:p w14:paraId="12137EDD" w14:textId="77777777" w:rsidR="005D5AB3" w:rsidRPr="008D60EF" w:rsidRDefault="00A6249E" w:rsidP="00DB0666">
      <w:pPr>
        <w:pStyle w:val="ListParagraph"/>
        <w:numPr>
          <w:ilvl w:val="0"/>
          <w:numId w:val="6"/>
        </w:numPr>
        <w:spacing w:line="380" w:lineRule="exact"/>
        <w:rPr>
          <w:rFonts w:ascii="Arial" w:eastAsia="Comic Sans MS" w:hAnsi="Arial" w:cs="Arial"/>
          <w:sz w:val="32"/>
          <w:szCs w:val="32"/>
        </w:rPr>
      </w:pPr>
      <w:r w:rsidRPr="008D60EF">
        <w:rPr>
          <w:rFonts w:ascii="Arial" w:eastAsia="Comic Sans MS" w:hAnsi="Arial" w:cs="Arial"/>
          <w:spacing w:val="-1"/>
          <w:sz w:val="32"/>
          <w:szCs w:val="32"/>
        </w:rPr>
        <w:t>D</w:t>
      </w:r>
      <w:r w:rsidRPr="008D60EF">
        <w:rPr>
          <w:rFonts w:ascii="Arial" w:eastAsia="Comic Sans MS" w:hAnsi="Arial" w:cs="Arial"/>
          <w:sz w:val="32"/>
          <w:szCs w:val="32"/>
        </w:rPr>
        <w:t>ress and u</w:t>
      </w:r>
      <w:r w:rsidRPr="008D60EF">
        <w:rPr>
          <w:rFonts w:ascii="Arial" w:eastAsia="Comic Sans MS" w:hAnsi="Arial" w:cs="Arial"/>
          <w:spacing w:val="-3"/>
          <w:sz w:val="32"/>
          <w:szCs w:val="32"/>
        </w:rPr>
        <w:t>n</w:t>
      </w:r>
      <w:r w:rsidRPr="008D60EF">
        <w:rPr>
          <w:rFonts w:ascii="Arial" w:eastAsia="Comic Sans MS" w:hAnsi="Arial" w:cs="Arial"/>
          <w:sz w:val="32"/>
          <w:szCs w:val="32"/>
        </w:rPr>
        <w:t>dress</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thems</w:t>
      </w:r>
      <w:r w:rsidRPr="008D60EF">
        <w:rPr>
          <w:rFonts w:ascii="Arial" w:eastAsia="Comic Sans MS" w:hAnsi="Arial" w:cs="Arial"/>
          <w:spacing w:val="-2"/>
          <w:sz w:val="32"/>
          <w:szCs w:val="32"/>
        </w:rPr>
        <w:t>e</w:t>
      </w:r>
      <w:r w:rsidRPr="008D60EF">
        <w:rPr>
          <w:rFonts w:ascii="Arial" w:eastAsia="Comic Sans MS" w:hAnsi="Arial" w:cs="Arial"/>
          <w:sz w:val="32"/>
          <w:szCs w:val="32"/>
        </w:rPr>
        <w:t>lves?</w:t>
      </w:r>
    </w:p>
    <w:p w14:paraId="5E291105" w14:textId="77777777" w:rsidR="005D5AB3" w:rsidRPr="008D60EF" w:rsidRDefault="00A6249E" w:rsidP="00DB0666">
      <w:pPr>
        <w:pStyle w:val="ListParagraph"/>
        <w:numPr>
          <w:ilvl w:val="0"/>
          <w:numId w:val="6"/>
        </w:numPr>
        <w:spacing w:line="380" w:lineRule="exact"/>
        <w:rPr>
          <w:rFonts w:ascii="Arial" w:eastAsia="Comic Sans MS" w:hAnsi="Arial" w:cs="Arial"/>
          <w:sz w:val="32"/>
          <w:szCs w:val="32"/>
        </w:rPr>
      </w:pPr>
      <w:r w:rsidRPr="008D60EF">
        <w:rPr>
          <w:rFonts w:ascii="Arial" w:eastAsia="Comic Sans MS" w:hAnsi="Arial" w:cs="Arial"/>
          <w:spacing w:val="1"/>
          <w:sz w:val="32"/>
          <w:szCs w:val="32"/>
        </w:rPr>
        <w:t>T</w:t>
      </w:r>
      <w:r w:rsidRPr="008D60EF">
        <w:rPr>
          <w:rFonts w:ascii="Arial" w:eastAsia="Comic Sans MS" w:hAnsi="Arial" w:cs="Arial"/>
          <w:sz w:val="32"/>
          <w:szCs w:val="32"/>
        </w:rPr>
        <w:t>i</w:t>
      </w:r>
      <w:r w:rsidRPr="008D60EF">
        <w:rPr>
          <w:rFonts w:ascii="Arial" w:eastAsia="Comic Sans MS" w:hAnsi="Arial" w:cs="Arial"/>
          <w:spacing w:val="-1"/>
          <w:sz w:val="32"/>
          <w:szCs w:val="32"/>
        </w:rPr>
        <w:t>d</w:t>
      </w:r>
      <w:r w:rsidRPr="008D60EF">
        <w:rPr>
          <w:rFonts w:ascii="Arial" w:eastAsia="Comic Sans MS" w:hAnsi="Arial" w:cs="Arial"/>
          <w:sz w:val="32"/>
          <w:szCs w:val="32"/>
        </w:rPr>
        <w:t xml:space="preserve">y </w:t>
      </w:r>
      <w:r w:rsidRPr="008D60EF">
        <w:rPr>
          <w:rFonts w:ascii="Arial" w:eastAsia="Comic Sans MS" w:hAnsi="Arial" w:cs="Arial"/>
          <w:spacing w:val="-2"/>
          <w:sz w:val="32"/>
          <w:szCs w:val="32"/>
        </w:rPr>
        <w:t>u</w:t>
      </w:r>
      <w:r w:rsidRPr="008D60EF">
        <w:rPr>
          <w:rFonts w:ascii="Arial" w:eastAsia="Comic Sans MS" w:hAnsi="Arial" w:cs="Arial"/>
          <w:sz w:val="32"/>
          <w:szCs w:val="32"/>
        </w:rPr>
        <w:t>p</w:t>
      </w:r>
      <w:r w:rsidRPr="008D60EF">
        <w:rPr>
          <w:rFonts w:ascii="Arial" w:eastAsia="Comic Sans MS" w:hAnsi="Arial" w:cs="Arial"/>
          <w:spacing w:val="1"/>
          <w:sz w:val="32"/>
          <w:szCs w:val="32"/>
        </w:rPr>
        <w:t xml:space="preserve"> </w:t>
      </w:r>
      <w:r w:rsidRPr="008D60EF">
        <w:rPr>
          <w:rFonts w:ascii="Arial" w:eastAsia="Comic Sans MS" w:hAnsi="Arial" w:cs="Arial"/>
          <w:sz w:val="32"/>
          <w:szCs w:val="32"/>
        </w:rPr>
        <w:t>af</w:t>
      </w:r>
      <w:r w:rsidRPr="008D60EF">
        <w:rPr>
          <w:rFonts w:ascii="Arial" w:eastAsia="Comic Sans MS" w:hAnsi="Arial" w:cs="Arial"/>
          <w:spacing w:val="-1"/>
          <w:sz w:val="32"/>
          <w:szCs w:val="32"/>
        </w:rPr>
        <w:t>t</w:t>
      </w:r>
      <w:r w:rsidRPr="008D60EF">
        <w:rPr>
          <w:rFonts w:ascii="Arial" w:eastAsia="Comic Sans MS" w:hAnsi="Arial" w:cs="Arial"/>
          <w:sz w:val="32"/>
          <w:szCs w:val="32"/>
        </w:rPr>
        <w:t>er</w:t>
      </w:r>
      <w:r w:rsidRPr="008D60EF">
        <w:rPr>
          <w:rFonts w:ascii="Arial" w:eastAsia="Comic Sans MS" w:hAnsi="Arial" w:cs="Arial"/>
          <w:spacing w:val="-3"/>
          <w:sz w:val="32"/>
          <w:szCs w:val="32"/>
        </w:rPr>
        <w:t xml:space="preserve"> </w:t>
      </w:r>
      <w:r w:rsidRPr="008D60EF">
        <w:rPr>
          <w:rFonts w:ascii="Arial" w:eastAsia="Comic Sans MS" w:hAnsi="Arial" w:cs="Arial"/>
          <w:spacing w:val="1"/>
          <w:sz w:val="32"/>
          <w:szCs w:val="32"/>
        </w:rPr>
        <w:t>h</w:t>
      </w:r>
      <w:r w:rsidRPr="008D60EF">
        <w:rPr>
          <w:rFonts w:ascii="Arial" w:eastAsia="Comic Sans MS" w:hAnsi="Arial" w:cs="Arial"/>
          <w:sz w:val="32"/>
          <w:szCs w:val="32"/>
        </w:rPr>
        <w:t>i</w:t>
      </w:r>
      <w:r w:rsidRPr="008D60EF">
        <w:rPr>
          <w:rFonts w:ascii="Arial" w:eastAsia="Comic Sans MS" w:hAnsi="Arial" w:cs="Arial"/>
          <w:spacing w:val="-2"/>
          <w:sz w:val="32"/>
          <w:szCs w:val="32"/>
        </w:rPr>
        <w:t>ms</w:t>
      </w:r>
      <w:r w:rsidRPr="008D60EF">
        <w:rPr>
          <w:rFonts w:ascii="Arial" w:eastAsia="Comic Sans MS" w:hAnsi="Arial" w:cs="Arial"/>
          <w:sz w:val="32"/>
          <w:szCs w:val="32"/>
        </w:rPr>
        <w:t>el</w:t>
      </w:r>
      <w:r w:rsidRPr="008D60EF">
        <w:rPr>
          <w:rFonts w:ascii="Arial" w:eastAsia="Comic Sans MS" w:hAnsi="Arial" w:cs="Arial"/>
          <w:spacing w:val="-1"/>
          <w:sz w:val="32"/>
          <w:szCs w:val="32"/>
        </w:rPr>
        <w:t>f</w:t>
      </w:r>
      <w:r w:rsidRPr="008D60EF">
        <w:rPr>
          <w:rFonts w:ascii="Arial" w:eastAsia="Comic Sans MS" w:hAnsi="Arial" w:cs="Arial"/>
          <w:sz w:val="32"/>
          <w:szCs w:val="32"/>
        </w:rPr>
        <w:t>/</w:t>
      </w:r>
      <w:r w:rsidRPr="008D60EF">
        <w:rPr>
          <w:rFonts w:ascii="Arial" w:eastAsia="Comic Sans MS" w:hAnsi="Arial" w:cs="Arial"/>
          <w:spacing w:val="1"/>
          <w:sz w:val="32"/>
          <w:szCs w:val="32"/>
        </w:rPr>
        <w:t>h</w:t>
      </w:r>
      <w:r w:rsidRPr="008D60EF">
        <w:rPr>
          <w:rFonts w:ascii="Arial" w:eastAsia="Comic Sans MS" w:hAnsi="Arial" w:cs="Arial"/>
          <w:sz w:val="32"/>
          <w:szCs w:val="32"/>
        </w:rPr>
        <w:t>ers</w:t>
      </w:r>
      <w:r w:rsidRPr="008D60EF">
        <w:rPr>
          <w:rFonts w:ascii="Arial" w:eastAsia="Comic Sans MS" w:hAnsi="Arial" w:cs="Arial"/>
          <w:spacing w:val="-1"/>
          <w:sz w:val="32"/>
          <w:szCs w:val="32"/>
        </w:rPr>
        <w:t>e</w:t>
      </w:r>
      <w:r w:rsidRPr="008D60EF">
        <w:rPr>
          <w:rFonts w:ascii="Arial" w:eastAsia="Comic Sans MS" w:hAnsi="Arial" w:cs="Arial"/>
          <w:sz w:val="32"/>
          <w:szCs w:val="32"/>
        </w:rPr>
        <w:t>l</w:t>
      </w:r>
      <w:r w:rsidRPr="008D60EF">
        <w:rPr>
          <w:rFonts w:ascii="Arial" w:eastAsia="Comic Sans MS" w:hAnsi="Arial" w:cs="Arial"/>
          <w:spacing w:val="-1"/>
          <w:sz w:val="32"/>
          <w:szCs w:val="32"/>
        </w:rPr>
        <w:t>f</w:t>
      </w:r>
      <w:r w:rsidRPr="008D60EF">
        <w:rPr>
          <w:rFonts w:ascii="Arial" w:eastAsia="Comic Sans MS" w:hAnsi="Arial" w:cs="Arial"/>
          <w:sz w:val="32"/>
          <w:szCs w:val="32"/>
        </w:rPr>
        <w:t>?</w:t>
      </w:r>
    </w:p>
    <w:p w14:paraId="687EDBB5" w14:textId="77777777" w:rsidR="005D5AB3" w:rsidRPr="008D60EF" w:rsidRDefault="00A6249E" w:rsidP="00DB0666">
      <w:pPr>
        <w:pStyle w:val="ListParagraph"/>
        <w:numPr>
          <w:ilvl w:val="0"/>
          <w:numId w:val="6"/>
        </w:numPr>
        <w:spacing w:before="1"/>
        <w:rPr>
          <w:rFonts w:ascii="Arial" w:eastAsia="Comic Sans MS" w:hAnsi="Arial" w:cs="Arial"/>
          <w:sz w:val="32"/>
          <w:szCs w:val="32"/>
        </w:rPr>
      </w:pPr>
      <w:r w:rsidRPr="008D60EF">
        <w:rPr>
          <w:rFonts w:ascii="Arial" w:eastAsia="Comic Sans MS" w:hAnsi="Arial" w:cs="Arial"/>
          <w:spacing w:val="1"/>
          <w:sz w:val="32"/>
          <w:szCs w:val="32"/>
        </w:rPr>
        <w:t>R</w:t>
      </w:r>
      <w:r w:rsidRPr="008D60EF">
        <w:rPr>
          <w:rFonts w:ascii="Arial" w:eastAsia="Comic Sans MS" w:hAnsi="Arial" w:cs="Arial"/>
          <w:sz w:val="32"/>
          <w:szCs w:val="32"/>
        </w:rPr>
        <w:t>ec</w:t>
      </w:r>
      <w:r w:rsidRPr="008D60EF">
        <w:rPr>
          <w:rFonts w:ascii="Arial" w:eastAsia="Comic Sans MS" w:hAnsi="Arial" w:cs="Arial"/>
          <w:spacing w:val="-2"/>
          <w:sz w:val="32"/>
          <w:szCs w:val="32"/>
        </w:rPr>
        <w:t>o</w:t>
      </w:r>
      <w:r w:rsidRPr="008D60EF">
        <w:rPr>
          <w:rFonts w:ascii="Arial" w:eastAsia="Comic Sans MS" w:hAnsi="Arial" w:cs="Arial"/>
          <w:sz w:val="32"/>
          <w:szCs w:val="32"/>
        </w:rPr>
        <w:t xml:space="preserve">gnise </w:t>
      </w:r>
      <w:r w:rsidRPr="008D60EF">
        <w:rPr>
          <w:rFonts w:ascii="Arial" w:eastAsia="Comic Sans MS" w:hAnsi="Arial" w:cs="Arial"/>
          <w:spacing w:val="-3"/>
          <w:sz w:val="32"/>
          <w:szCs w:val="32"/>
        </w:rPr>
        <w:t>t</w:t>
      </w:r>
      <w:r w:rsidRPr="008D60EF">
        <w:rPr>
          <w:rFonts w:ascii="Arial" w:eastAsia="Comic Sans MS" w:hAnsi="Arial" w:cs="Arial"/>
          <w:spacing w:val="1"/>
          <w:sz w:val="32"/>
          <w:szCs w:val="32"/>
        </w:rPr>
        <w:t>h</w:t>
      </w:r>
      <w:r w:rsidRPr="008D60EF">
        <w:rPr>
          <w:rFonts w:ascii="Arial" w:eastAsia="Comic Sans MS" w:hAnsi="Arial" w:cs="Arial"/>
          <w:sz w:val="32"/>
          <w:szCs w:val="32"/>
        </w:rPr>
        <w:t>eir</w:t>
      </w:r>
      <w:r w:rsidRPr="008D60EF">
        <w:rPr>
          <w:rFonts w:ascii="Arial" w:eastAsia="Comic Sans MS" w:hAnsi="Arial" w:cs="Arial"/>
          <w:spacing w:val="-2"/>
          <w:sz w:val="32"/>
          <w:szCs w:val="32"/>
        </w:rPr>
        <w:t xml:space="preserve"> </w:t>
      </w:r>
      <w:r w:rsidRPr="008D60EF">
        <w:rPr>
          <w:rFonts w:ascii="Arial" w:eastAsia="Comic Sans MS" w:hAnsi="Arial" w:cs="Arial"/>
          <w:spacing w:val="1"/>
          <w:sz w:val="32"/>
          <w:szCs w:val="32"/>
        </w:rPr>
        <w:t>o</w:t>
      </w:r>
      <w:r w:rsidRPr="008D60EF">
        <w:rPr>
          <w:rFonts w:ascii="Arial" w:eastAsia="Comic Sans MS" w:hAnsi="Arial" w:cs="Arial"/>
          <w:spacing w:val="-3"/>
          <w:sz w:val="32"/>
          <w:szCs w:val="32"/>
        </w:rPr>
        <w:t>w</w:t>
      </w:r>
      <w:r w:rsidRPr="008D60EF">
        <w:rPr>
          <w:rFonts w:ascii="Arial" w:eastAsia="Comic Sans MS" w:hAnsi="Arial" w:cs="Arial"/>
          <w:sz w:val="32"/>
          <w:szCs w:val="32"/>
        </w:rPr>
        <w:t xml:space="preserve">n </w:t>
      </w:r>
      <w:r w:rsidRPr="008D60EF">
        <w:rPr>
          <w:rFonts w:ascii="Arial" w:eastAsia="Comic Sans MS" w:hAnsi="Arial" w:cs="Arial"/>
          <w:spacing w:val="-1"/>
          <w:sz w:val="32"/>
          <w:szCs w:val="32"/>
        </w:rPr>
        <w:t>n</w:t>
      </w:r>
      <w:r w:rsidRPr="008D60EF">
        <w:rPr>
          <w:rFonts w:ascii="Arial" w:eastAsia="Comic Sans MS" w:hAnsi="Arial" w:cs="Arial"/>
          <w:sz w:val="32"/>
          <w:szCs w:val="32"/>
        </w:rPr>
        <w:t xml:space="preserve">ame? </w:t>
      </w:r>
      <w:r w:rsidRPr="008D60EF">
        <w:rPr>
          <w:rFonts w:ascii="Arial" w:eastAsia="Comic Sans MS" w:hAnsi="Arial" w:cs="Arial"/>
          <w:spacing w:val="1"/>
          <w:sz w:val="32"/>
          <w:szCs w:val="32"/>
        </w:rPr>
        <w:t xml:space="preserve"> </w:t>
      </w:r>
      <w:r w:rsidRPr="008D60EF">
        <w:rPr>
          <w:rFonts w:ascii="Arial" w:eastAsia="Comic Sans MS" w:hAnsi="Arial" w:cs="Arial"/>
          <w:sz w:val="32"/>
          <w:szCs w:val="32"/>
        </w:rPr>
        <w:t>Pl</w:t>
      </w:r>
      <w:r w:rsidRPr="008D60EF">
        <w:rPr>
          <w:rFonts w:ascii="Arial" w:eastAsia="Comic Sans MS" w:hAnsi="Arial" w:cs="Arial"/>
          <w:spacing w:val="-3"/>
          <w:sz w:val="32"/>
          <w:szCs w:val="32"/>
        </w:rPr>
        <w:t>e</w:t>
      </w:r>
      <w:r w:rsidRPr="008D60EF">
        <w:rPr>
          <w:rFonts w:ascii="Arial" w:eastAsia="Comic Sans MS" w:hAnsi="Arial" w:cs="Arial"/>
          <w:sz w:val="32"/>
          <w:szCs w:val="32"/>
        </w:rPr>
        <w:t>ase t</w:t>
      </w:r>
      <w:r w:rsidRPr="008D60EF">
        <w:rPr>
          <w:rFonts w:ascii="Arial" w:eastAsia="Comic Sans MS" w:hAnsi="Arial" w:cs="Arial"/>
          <w:spacing w:val="-3"/>
          <w:sz w:val="32"/>
          <w:szCs w:val="32"/>
        </w:rPr>
        <w:t>e</w:t>
      </w:r>
      <w:r w:rsidRPr="008D60EF">
        <w:rPr>
          <w:rFonts w:ascii="Arial" w:eastAsia="Comic Sans MS" w:hAnsi="Arial" w:cs="Arial"/>
          <w:sz w:val="32"/>
          <w:szCs w:val="32"/>
        </w:rPr>
        <w:t>ll y</w:t>
      </w:r>
      <w:r w:rsidRPr="008D60EF">
        <w:rPr>
          <w:rFonts w:ascii="Arial" w:eastAsia="Comic Sans MS" w:hAnsi="Arial" w:cs="Arial"/>
          <w:spacing w:val="1"/>
          <w:sz w:val="32"/>
          <w:szCs w:val="32"/>
        </w:rPr>
        <w:t>o</w:t>
      </w:r>
      <w:r w:rsidRPr="008D60EF">
        <w:rPr>
          <w:rFonts w:ascii="Arial" w:eastAsia="Comic Sans MS" w:hAnsi="Arial" w:cs="Arial"/>
          <w:sz w:val="32"/>
          <w:szCs w:val="32"/>
        </w:rPr>
        <w:t>ur</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ch</w:t>
      </w:r>
      <w:r w:rsidRPr="008D60EF">
        <w:rPr>
          <w:rFonts w:ascii="Arial" w:eastAsia="Comic Sans MS" w:hAnsi="Arial" w:cs="Arial"/>
          <w:spacing w:val="-1"/>
          <w:sz w:val="32"/>
          <w:szCs w:val="32"/>
        </w:rPr>
        <w:t>i</w:t>
      </w:r>
      <w:r w:rsidRPr="008D60EF">
        <w:rPr>
          <w:rFonts w:ascii="Arial" w:eastAsia="Comic Sans MS" w:hAnsi="Arial" w:cs="Arial"/>
          <w:sz w:val="32"/>
          <w:szCs w:val="32"/>
        </w:rPr>
        <w:t>ld’s t</w:t>
      </w:r>
      <w:r w:rsidRPr="008D60EF">
        <w:rPr>
          <w:rFonts w:ascii="Arial" w:eastAsia="Comic Sans MS" w:hAnsi="Arial" w:cs="Arial"/>
          <w:spacing w:val="-2"/>
          <w:sz w:val="32"/>
          <w:szCs w:val="32"/>
        </w:rPr>
        <w:t>e</w:t>
      </w:r>
      <w:r w:rsidRPr="008D60EF">
        <w:rPr>
          <w:rFonts w:ascii="Arial" w:eastAsia="Comic Sans MS" w:hAnsi="Arial" w:cs="Arial"/>
          <w:sz w:val="32"/>
          <w:szCs w:val="32"/>
        </w:rPr>
        <w:t>a</w:t>
      </w:r>
      <w:r w:rsidRPr="008D60EF">
        <w:rPr>
          <w:rFonts w:ascii="Arial" w:eastAsia="Comic Sans MS" w:hAnsi="Arial" w:cs="Arial"/>
          <w:spacing w:val="-3"/>
          <w:sz w:val="32"/>
          <w:szCs w:val="32"/>
        </w:rPr>
        <w:t>c</w:t>
      </w:r>
      <w:r w:rsidRPr="008D60EF">
        <w:rPr>
          <w:rFonts w:ascii="Arial" w:eastAsia="Comic Sans MS" w:hAnsi="Arial" w:cs="Arial"/>
          <w:spacing w:val="1"/>
          <w:sz w:val="32"/>
          <w:szCs w:val="32"/>
        </w:rPr>
        <w:t>h</w:t>
      </w:r>
      <w:r w:rsidRPr="008D60EF">
        <w:rPr>
          <w:rFonts w:ascii="Arial" w:eastAsia="Comic Sans MS" w:hAnsi="Arial" w:cs="Arial"/>
          <w:sz w:val="32"/>
          <w:szCs w:val="32"/>
        </w:rPr>
        <w:t xml:space="preserve">er if </w:t>
      </w:r>
      <w:r w:rsidRPr="008D60EF">
        <w:rPr>
          <w:rFonts w:ascii="Arial" w:eastAsia="Comic Sans MS" w:hAnsi="Arial" w:cs="Arial"/>
          <w:spacing w:val="-3"/>
          <w:sz w:val="32"/>
          <w:szCs w:val="32"/>
        </w:rPr>
        <w:t>t</w:t>
      </w:r>
      <w:r w:rsidRPr="008D60EF">
        <w:rPr>
          <w:rFonts w:ascii="Arial" w:eastAsia="Comic Sans MS" w:hAnsi="Arial" w:cs="Arial"/>
          <w:spacing w:val="1"/>
          <w:sz w:val="32"/>
          <w:szCs w:val="32"/>
        </w:rPr>
        <w:t>h</w:t>
      </w:r>
      <w:r w:rsidRPr="008D60EF">
        <w:rPr>
          <w:rFonts w:ascii="Arial" w:eastAsia="Comic Sans MS" w:hAnsi="Arial" w:cs="Arial"/>
          <w:sz w:val="32"/>
          <w:szCs w:val="32"/>
        </w:rPr>
        <w:t>eir n</w:t>
      </w:r>
      <w:r w:rsidRPr="008D60EF">
        <w:rPr>
          <w:rFonts w:ascii="Arial" w:eastAsia="Comic Sans MS" w:hAnsi="Arial" w:cs="Arial"/>
          <w:spacing w:val="-3"/>
          <w:sz w:val="32"/>
          <w:szCs w:val="32"/>
        </w:rPr>
        <w:t>a</w:t>
      </w:r>
      <w:r w:rsidRPr="008D60EF">
        <w:rPr>
          <w:rFonts w:ascii="Arial" w:eastAsia="Comic Sans MS" w:hAnsi="Arial" w:cs="Arial"/>
          <w:sz w:val="32"/>
          <w:szCs w:val="32"/>
        </w:rPr>
        <w:t xml:space="preserve">me </w:t>
      </w:r>
      <w:r w:rsidRPr="008D60EF">
        <w:rPr>
          <w:rFonts w:ascii="Arial" w:eastAsia="Comic Sans MS" w:hAnsi="Arial" w:cs="Arial"/>
          <w:spacing w:val="-2"/>
          <w:sz w:val="32"/>
          <w:szCs w:val="32"/>
        </w:rPr>
        <w:t>i</w:t>
      </w:r>
      <w:r w:rsidRPr="008D60EF">
        <w:rPr>
          <w:rFonts w:ascii="Arial" w:eastAsia="Comic Sans MS" w:hAnsi="Arial" w:cs="Arial"/>
          <w:sz w:val="32"/>
          <w:szCs w:val="32"/>
        </w:rPr>
        <w:t>s ab</w:t>
      </w:r>
      <w:r w:rsidRPr="008D60EF">
        <w:rPr>
          <w:rFonts w:ascii="Arial" w:eastAsia="Comic Sans MS" w:hAnsi="Arial" w:cs="Arial"/>
          <w:spacing w:val="-1"/>
          <w:sz w:val="32"/>
          <w:szCs w:val="32"/>
        </w:rPr>
        <w:t>b</w:t>
      </w:r>
      <w:r w:rsidRPr="008D60EF">
        <w:rPr>
          <w:rFonts w:ascii="Arial" w:eastAsia="Comic Sans MS" w:hAnsi="Arial" w:cs="Arial"/>
          <w:sz w:val="32"/>
          <w:szCs w:val="32"/>
        </w:rPr>
        <w:t>reviat</w:t>
      </w:r>
      <w:r w:rsidRPr="008D60EF">
        <w:rPr>
          <w:rFonts w:ascii="Arial" w:eastAsia="Comic Sans MS" w:hAnsi="Arial" w:cs="Arial"/>
          <w:spacing w:val="-3"/>
          <w:sz w:val="32"/>
          <w:szCs w:val="32"/>
        </w:rPr>
        <w:t>e</w:t>
      </w:r>
      <w:r w:rsidRPr="008D60EF">
        <w:rPr>
          <w:rFonts w:ascii="Arial" w:eastAsia="Comic Sans MS" w:hAnsi="Arial" w:cs="Arial"/>
          <w:sz w:val="32"/>
          <w:szCs w:val="32"/>
        </w:rPr>
        <w:t xml:space="preserve">d </w:t>
      </w:r>
      <w:r w:rsidRPr="008D60EF">
        <w:rPr>
          <w:rFonts w:ascii="Arial" w:eastAsia="Comic Sans MS" w:hAnsi="Arial" w:cs="Arial"/>
          <w:spacing w:val="1"/>
          <w:sz w:val="32"/>
          <w:szCs w:val="32"/>
        </w:rPr>
        <w:t>i</w:t>
      </w:r>
      <w:r w:rsidRPr="008D60EF">
        <w:rPr>
          <w:rFonts w:ascii="Arial" w:eastAsia="Comic Sans MS" w:hAnsi="Arial" w:cs="Arial"/>
          <w:sz w:val="32"/>
          <w:szCs w:val="32"/>
        </w:rPr>
        <w:t xml:space="preserve">n </w:t>
      </w:r>
      <w:r w:rsidRPr="008D60EF">
        <w:rPr>
          <w:rFonts w:ascii="Arial" w:eastAsia="Comic Sans MS" w:hAnsi="Arial" w:cs="Arial"/>
          <w:spacing w:val="-3"/>
          <w:sz w:val="32"/>
          <w:szCs w:val="32"/>
        </w:rPr>
        <w:t>a</w:t>
      </w:r>
      <w:r w:rsidRPr="008D60EF">
        <w:rPr>
          <w:rFonts w:ascii="Arial" w:eastAsia="Comic Sans MS" w:hAnsi="Arial" w:cs="Arial"/>
          <w:sz w:val="32"/>
          <w:szCs w:val="32"/>
        </w:rPr>
        <w:t>ny way.</w:t>
      </w:r>
    </w:p>
    <w:p w14:paraId="65BFA85C" w14:textId="77777777" w:rsidR="005D5AB3" w:rsidRPr="008D60EF" w:rsidRDefault="00A6249E" w:rsidP="00DB0666">
      <w:pPr>
        <w:pStyle w:val="ListParagraph"/>
        <w:numPr>
          <w:ilvl w:val="0"/>
          <w:numId w:val="6"/>
        </w:numPr>
        <w:spacing w:before="1"/>
        <w:rPr>
          <w:rFonts w:ascii="Arial" w:eastAsia="Comic Sans MS" w:hAnsi="Arial" w:cs="Arial"/>
          <w:sz w:val="32"/>
          <w:szCs w:val="32"/>
        </w:rPr>
      </w:pPr>
      <w:r w:rsidRPr="008D60EF">
        <w:rPr>
          <w:rFonts w:ascii="Arial" w:eastAsia="Comic Sans MS" w:hAnsi="Arial" w:cs="Arial"/>
          <w:sz w:val="32"/>
          <w:szCs w:val="32"/>
        </w:rPr>
        <w:t>Feed</w:t>
      </w:r>
      <w:r w:rsidRPr="008D60EF">
        <w:rPr>
          <w:rFonts w:ascii="Arial" w:eastAsia="Comic Sans MS" w:hAnsi="Arial" w:cs="Arial"/>
          <w:spacing w:val="-2"/>
          <w:sz w:val="32"/>
          <w:szCs w:val="32"/>
        </w:rPr>
        <w:t xml:space="preserve"> </w:t>
      </w:r>
      <w:r w:rsidRPr="008D60EF">
        <w:rPr>
          <w:rFonts w:ascii="Arial" w:eastAsia="Comic Sans MS" w:hAnsi="Arial" w:cs="Arial"/>
          <w:spacing w:val="1"/>
          <w:sz w:val="32"/>
          <w:szCs w:val="32"/>
        </w:rPr>
        <w:t>h</w:t>
      </w:r>
      <w:r w:rsidRPr="008D60EF">
        <w:rPr>
          <w:rFonts w:ascii="Arial" w:eastAsia="Comic Sans MS" w:hAnsi="Arial" w:cs="Arial"/>
          <w:sz w:val="32"/>
          <w:szCs w:val="32"/>
        </w:rPr>
        <w:t>im</w:t>
      </w:r>
      <w:r w:rsidRPr="008D60EF">
        <w:rPr>
          <w:rFonts w:ascii="Arial" w:eastAsia="Comic Sans MS" w:hAnsi="Arial" w:cs="Arial"/>
          <w:spacing w:val="1"/>
          <w:sz w:val="32"/>
          <w:szCs w:val="32"/>
        </w:rPr>
        <w:t>s</w:t>
      </w:r>
      <w:r w:rsidRPr="008D60EF">
        <w:rPr>
          <w:rFonts w:ascii="Arial" w:eastAsia="Comic Sans MS" w:hAnsi="Arial" w:cs="Arial"/>
          <w:spacing w:val="-3"/>
          <w:sz w:val="32"/>
          <w:szCs w:val="32"/>
        </w:rPr>
        <w:t>e</w:t>
      </w:r>
      <w:r w:rsidRPr="008D60EF">
        <w:rPr>
          <w:rFonts w:ascii="Arial" w:eastAsia="Comic Sans MS" w:hAnsi="Arial" w:cs="Arial"/>
          <w:sz w:val="32"/>
          <w:szCs w:val="32"/>
        </w:rPr>
        <w:t>l</w:t>
      </w:r>
      <w:r w:rsidRPr="008D60EF">
        <w:rPr>
          <w:rFonts w:ascii="Arial" w:eastAsia="Comic Sans MS" w:hAnsi="Arial" w:cs="Arial"/>
          <w:spacing w:val="-1"/>
          <w:sz w:val="32"/>
          <w:szCs w:val="32"/>
        </w:rPr>
        <w:t>f</w:t>
      </w:r>
      <w:r w:rsidRPr="008D60EF">
        <w:rPr>
          <w:rFonts w:ascii="Arial" w:eastAsia="Comic Sans MS" w:hAnsi="Arial" w:cs="Arial"/>
          <w:sz w:val="32"/>
          <w:szCs w:val="32"/>
        </w:rPr>
        <w:t>/</w:t>
      </w:r>
      <w:r w:rsidRPr="008D60EF">
        <w:rPr>
          <w:rFonts w:ascii="Arial" w:eastAsia="Comic Sans MS" w:hAnsi="Arial" w:cs="Arial"/>
          <w:spacing w:val="1"/>
          <w:sz w:val="32"/>
          <w:szCs w:val="32"/>
        </w:rPr>
        <w:t>h</w:t>
      </w:r>
      <w:r w:rsidRPr="008D60EF">
        <w:rPr>
          <w:rFonts w:ascii="Arial" w:eastAsia="Comic Sans MS" w:hAnsi="Arial" w:cs="Arial"/>
          <w:sz w:val="32"/>
          <w:szCs w:val="32"/>
        </w:rPr>
        <w:t>er</w:t>
      </w:r>
      <w:r w:rsidRPr="008D60EF">
        <w:rPr>
          <w:rFonts w:ascii="Arial" w:eastAsia="Comic Sans MS" w:hAnsi="Arial" w:cs="Arial"/>
          <w:spacing w:val="-3"/>
          <w:sz w:val="32"/>
          <w:szCs w:val="32"/>
        </w:rPr>
        <w:t>s</w:t>
      </w:r>
      <w:r w:rsidRPr="008D60EF">
        <w:rPr>
          <w:rFonts w:ascii="Arial" w:eastAsia="Comic Sans MS" w:hAnsi="Arial" w:cs="Arial"/>
          <w:sz w:val="32"/>
          <w:szCs w:val="32"/>
        </w:rPr>
        <w:t>el</w:t>
      </w:r>
      <w:r w:rsidRPr="008D60EF">
        <w:rPr>
          <w:rFonts w:ascii="Arial" w:eastAsia="Comic Sans MS" w:hAnsi="Arial" w:cs="Arial"/>
          <w:spacing w:val="-1"/>
          <w:sz w:val="32"/>
          <w:szCs w:val="32"/>
        </w:rPr>
        <w:t>f</w:t>
      </w:r>
      <w:r w:rsidRPr="008D60EF">
        <w:rPr>
          <w:rFonts w:ascii="Arial" w:eastAsia="Comic Sans MS" w:hAnsi="Arial" w:cs="Arial"/>
          <w:sz w:val="32"/>
          <w:szCs w:val="32"/>
        </w:rPr>
        <w:t>?</w:t>
      </w:r>
    </w:p>
    <w:p w14:paraId="04AACA0F" w14:textId="77777777" w:rsidR="005D5AB3" w:rsidRPr="008D60EF" w:rsidRDefault="00A6249E" w:rsidP="00DB0666">
      <w:pPr>
        <w:pStyle w:val="ListParagraph"/>
        <w:numPr>
          <w:ilvl w:val="0"/>
          <w:numId w:val="6"/>
        </w:numPr>
        <w:spacing w:line="380" w:lineRule="exact"/>
        <w:rPr>
          <w:rFonts w:ascii="Arial" w:eastAsia="Comic Sans MS" w:hAnsi="Arial" w:cs="Arial"/>
          <w:sz w:val="32"/>
          <w:szCs w:val="32"/>
        </w:rPr>
      </w:pPr>
      <w:r w:rsidRPr="008D60EF">
        <w:rPr>
          <w:rFonts w:ascii="Arial" w:eastAsia="Comic Sans MS" w:hAnsi="Arial" w:cs="Arial"/>
          <w:sz w:val="32"/>
          <w:szCs w:val="32"/>
        </w:rPr>
        <w:t>Sh</w:t>
      </w:r>
      <w:r w:rsidRPr="008D60EF">
        <w:rPr>
          <w:rFonts w:ascii="Arial" w:eastAsia="Comic Sans MS" w:hAnsi="Arial" w:cs="Arial"/>
          <w:spacing w:val="1"/>
          <w:sz w:val="32"/>
          <w:szCs w:val="32"/>
        </w:rPr>
        <w:t>a</w:t>
      </w:r>
      <w:r w:rsidRPr="008D60EF">
        <w:rPr>
          <w:rFonts w:ascii="Arial" w:eastAsia="Comic Sans MS" w:hAnsi="Arial" w:cs="Arial"/>
          <w:sz w:val="32"/>
          <w:szCs w:val="32"/>
        </w:rPr>
        <w:t xml:space="preserve">re </w:t>
      </w:r>
      <w:r w:rsidRPr="008D60EF">
        <w:rPr>
          <w:rFonts w:ascii="Arial" w:eastAsia="Comic Sans MS" w:hAnsi="Arial" w:cs="Arial"/>
          <w:spacing w:val="-3"/>
          <w:sz w:val="32"/>
          <w:szCs w:val="32"/>
        </w:rPr>
        <w:t>t</w:t>
      </w:r>
      <w:r w:rsidRPr="008D60EF">
        <w:rPr>
          <w:rFonts w:ascii="Arial" w:eastAsia="Comic Sans MS" w:hAnsi="Arial" w:cs="Arial"/>
          <w:spacing w:val="1"/>
          <w:sz w:val="32"/>
          <w:szCs w:val="32"/>
        </w:rPr>
        <w:t>o</w:t>
      </w:r>
      <w:r w:rsidRPr="008D60EF">
        <w:rPr>
          <w:rFonts w:ascii="Arial" w:eastAsia="Comic Sans MS" w:hAnsi="Arial" w:cs="Arial"/>
          <w:sz w:val="32"/>
          <w:szCs w:val="32"/>
        </w:rPr>
        <w:t>ys</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 xml:space="preserve">and </w:t>
      </w:r>
      <w:r w:rsidRPr="008D60EF">
        <w:rPr>
          <w:rFonts w:ascii="Arial" w:eastAsia="Comic Sans MS" w:hAnsi="Arial" w:cs="Arial"/>
          <w:spacing w:val="-2"/>
          <w:sz w:val="32"/>
          <w:szCs w:val="32"/>
        </w:rPr>
        <w:t>eq</w:t>
      </w:r>
      <w:r w:rsidRPr="008D60EF">
        <w:rPr>
          <w:rFonts w:ascii="Arial" w:eastAsia="Comic Sans MS" w:hAnsi="Arial" w:cs="Arial"/>
          <w:sz w:val="32"/>
          <w:szCs w:val="32"/>
        </w:rPr>
        <w:t>ui</w:t>
      </w:r>
      <w:r w:rsidRPr="008D60EF">
        <w:rPr>
          <w:rFonts w:ascii="Arial" w:eastAsia="Comic Sans MS" w:hAnsi="Arial" w:cs="Arial"/>
          <w:spacing w:val="-1"/>
          <w:sz w:val="32"/>
          <w:szCs w:val="32"/>
        </w:rPr>
        <w:t>p</w:t>
      </w:r>
      <w:r w:rsidRPr="008D60EF">
        <w:rPr>
          <w:rFonts w:ascii="Arial" w:eastAsia="Comic Sans MS" w:hAnsi="Arial" w:cs="Arial"/>
          <w:sz w:val="32"/>
          <w:szCs w:val="32"/>
        </w:rPr>
        <w:t>ment?</w:t>
      </w:r>
    </w:p>
    <w:p w14:paraId="271665DC" w14:textId="77777777" w:rsidR="005D5AB3" w:rsidRPr="008D60EF" w:rsidRDefault="00A6249E" w:rsidP="00DB0666">
      <w:pPr>
        <w:pStyle w:val="ListParagraph"/>
        <w:numPr>
          <w:ilvl w:val="0"/>
          <w:numId w:val="6"/>
        </w:numPr>
        <w:spacing w:before="1"/>
        <w:rPr>
          <w:rFonts w:ascii="Arial" w:eastAsia="Comic Sans MS" w:hAnsi="Arial" w:cs="Arial"/>
          <w:sz w:val="32"/>
          <w:szCs w:val="32"/>
        </w:rPr>
      </w:pPr>
      <w:r w:rsidRPr="008D60EF">
        <w:rPr>
          <w:rFonts w:ascii="Arial" w:eastAsia="Comic Sans MS" w:hAnsi="Arial" w:cs="Arial"/>
          <w:sz w:val="32"/>
          <w:szCs w:val="32"/>
        </w:rPr>
        <w:t>Handle</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 xml:space="preserve">a </w:t>
      </w:r>
      <w:r w:rsidRPr="008D60EF">
        <w:rPr>
          <w:rFonts w:ascii="Arial" w:eastAsia="Comic Sans MS" w:hAnsi="Arial" w:cs="Arial"/>
          <w:spacing w:val="1"/>
          <w:sz w:val="32"/>
          <w:szCs w:val="32"/>
        </w:rPr>
        <w:t>p</w:t>
      </w:r>
      <w:r w:rsidRPr="008D60EF">
        <w:rPr>
          <w:rFonts w:ascii="Arial" w:eastAsia="Comic Sans MS" w:hAnsi="Arial" w:cs="Arial"/>
          <w:sz w:val="32"/>
          <w:szCs w:val="32"/>
        </w:rPr>
        <w:t>en</w:t>
      </w:r>
      <w:r w:rsidRPr="008D60EF">
        <w:rPr>
          <w:rFonts w:ascii="Arial" w:eastAsia="Comic Sans MS" w:hAnsi="Arial" w:cs="Arial"/>
          <w:spacing w:val="-3"/>
          <w:sz w:val="32"/>
          <w:szCs w:val="32"/>
        </w:rPr>
        <w:t>c</w:t>
      </w:r>
      <w:r w:rsidRPr="008D60EF">
        <w:rPr>
          <w:rFonts w:ascii="Arial" w:eastAsia="Comic Sans MS" w:hAnsi="Arial" w:cs="Arial"/>
          <w:sz w:val="32"/>
          <w:szCs w:val="32"/>
        </w:rPr>
        <w:t>il?</w:t>
      </w:r>
    </w:p>
    <w:p w14:paraId="214E7C8B" w14:textId="1BB37E63" w:rsidR="005D5AB3" w:rsidRPr="008D60EF" w:rsidRDefault="00A6249E" w:rsidP="00DB0666">
      <w:pPr>
        <w:pStyle w:val="ListParagraph"/>
        <w:numPr>
          <w:ilvl w:val="0"/>
          <w:numId w:val="6"/>
        </w:numPr>
        <w:spacing w:line="380" w:lineRule="exact"/>
        <w:rPr>
          <w:rFonts w:ascii="Arial" w:eastAsia="Comic Sans MS" w:hAnsi="Arial" w:cs="Arial"/>
          <w:sz w:val="32"/>
          <w:szCs w:val="32"/>
        </w:rPr>
      </w:pPr>
      <w:r w:rsidRPr="008D60EF">
        <w:rPr>
          <w:rFonts w:ascii="Arial" w:eastAsia="Comic Sans MS" w:hAnsi="Arial" w:cs="Arial"/>
          <w:sz w:val="32"/>
          <w:szCs w:val="32"/>
        </w:rPr>
        <w:t>Sing s</w:t>
      </w:r>
      <w:r w:rsidRPr="008D60EF">
        <w:rPr>
          <w:rFonts w:ascii="Arial" w:eastAsia="Comic Sans MS" w:hAnsi="Arial" w:cs="Arial"/>
          <w:spacing w:val="-2"/>
          <w:sz w:val="32"/>
          <w:szCs w:val="32"/>
        </w:rPr>
        <w:t>o</w:t>
      </w:r>
      <w:r w:rsidRPr="008D60EF">
        <w:rPr>
          <w:rFonts w:ascii="Arial" w:eastAsia="Comic Sans MS" w:hAnsi="Arial" w:cs="Arial"/>
          <w:sz w:val="32"/>
          <w:szCs w:val="32"/>
        </w:rPr>
        <w:t>me nurse</w:t>
      </w:r>
      <w:r w:rsidRPr="008D60EF">
        <w:rPr>
          <w:rFonts w:ascii="Arial" w:eastAsia="Comic Sans MS" w:hAnsi="Arial" w:cs="Arial"/>
          <w:spacing w:val="-4"/>
          <w:sz w:val="32"/>
          <w:szCs w:val="32"/>
        </w:rPr>
        <w:t>r</w:t>
      </w:r>
      <w:r w:rsidRPr="008D60EF">
        <w:rPr>
          <w:rFonts w:ascii="Arial" w:eastAsia="Comic Sans MS" w:hAnsi="Arial" w:cs="Arial"/>
          <w:sz w:val="32"/>
          <w:szCs w:val="32"/>
        </w:rPr>
        <w:t>y</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rhy</w:t>
      </w:r>
      <w:r w:rsidRPr="008D60EF">
        <w:rPr>
          <w:rFonts w:ascii="Arial" w:eastAsia="Comic Sans MS" w:hAnsi="Arial" w:cs="Arial"/>
          <w:spacing w:val="1"/>
          <w:sz w:val="32"/>
          <w:szCs w:val="32"/>
        </w:rPr>
        <w:t>m</w:t>
      </w:r>
      <w:r w:rsidRPr="008D60EF">
        <w:rPr>
          <w:rFonts w:ascii="Arial" w:eastAsia="Comic Sans MS" w:hAnsi="Arial" w:cs="Arial"/>
          <w:spacing w:val="-3"/>
          <w:sz w:val="32"/>
          <w:szCs w:val="32"/>
        </w:rPr>
        <w:t>e</w:t>
      </w:r>
      <w:r w:rsidRPr="008D60EF">
        <w:rPr>
          <w:rFonts w:ascii="Arial" w:eastAsia="Comic Sans MS" w:hAnsi="Arial" w:cs="Arial"/>
          <w:sz w:val="32"/>
          <w:szCs w:val="32"/>
        </w:rPr>
        <w:t>s?</w:t>
      </w:r>
    </w:p>
    <w:p w14:paraId="5B0CAF3F" w14:textId="57E5DF0B" w:rsidR="005D5AB3" w:rsidRPr="008D60EF" w:rsidRDefault="00A6249E" w:rsidP="00DB0666">
      <w:pPr>
        <w:pStyle w:val="ListParagraph"/>
        <w:numPr>
          <w:ilvl w:val="0"/>
          <w:numId w:val="6"/>
        </w:numPr>
        <w:spacing w:before="1"/>
        <w:rPr>
          <w:rFonts w:ascii="Arial" w:eastAsia="Comic Sans MS" w:hAnsi="Arial" w:cs="Arial"/>
          <w:sz w:val="32"/>
          <w:szCs w:val="32"/>
        </w:rPr>
      </w:pPr>
      <w:r w:rsidRPr="008D60EF">
        <w:rPr>
          <w:rFonts w:ascii="Arial" w:eastAsia="Comic Sans MS" w:hAnsi="Arial" w:cs="Arial"/>
          <w:sz w:val="32"/>
          <w:szCs w:val="32"/>
        </w:rPr>
        <w:t xml:space="preserve">Practise </w:t>
      </w:r>
      <w:r w:rsidRPr="008D60EF">
        <w:rPr>
          <w:rFonts w:ascii="Arial" w:eastAsia="Comic Sans MS" w:hAnsi="Arial" w:cs="Arial"/>
          <w:spacing w:val="-3"/>
          <w:sz w:val="32"/>
          <w:szCs w:val="32"/>
        </w:rPr>
        <w:t>c</w:t>
      </w:r>
      <w:r w:rsidRPr="008D60EF">
        <w:rPr>
          <w:rFonts w:ascii="Arial" w:eastAsia="Comic Sans MS" w:hAnsi="Arial" w:cs="Arial"/>
          <w:spacing w:val="1"/>
          <w:sz w:val="32"/>
          <w:szCs w:val="32"/>
        </w:rPr>
        <w:t>o</w:t>
      </w:r>
      <w:r w:rsidRPr="008D60EF">
        <w:rPr>
          <w:rFonts w:ascii="Arial" w:eastAsia="Comic Sans MS" w:hAnsi="Arial" w:cs="Arial"/>
          <w:sz w:val="32"/>
          <w:szCs w:val="32"/>
        </w:rPr>
        <w:t>un</w:t>
      </w:r>
      <w:r w:rsidRPr="008D60EF">
        <w:rPr>
          <w:rFonts w:ascii="Arial" w:eastAsia="Comic Sans MS" w:hAnsi="Arial" w:cs="Arial"/>
          <w:spacing w:val="-3"/>
          <w:sz w:val="32"/>
          <w:szCs w:val="32"/>
        </w:rPr>
        <w:t>t</w:t>
      </w:r>
      <w:r w:rsidRPr="008D60EF">
        <w:rPr>
          <w:rFonts w:ascii="Arial" w:eastAsia="Comic Sans MS" w:hAnsi="Arial" w:cs="Arial"/>
          <w:sz w:val="32"/>
          <w:szCs w:val="32"/>
        </w:rPr>
        <w:t xml:space="preserve">ing </w:t>
      </w:r>
      <w:r w:rsidRPr="008D60EF">
        <w:rPr>
          <w:rFonts w:ascii="Arial" w:eastAsia="Comic Sans MS" w:hAnsi="Arial" w:cs="Arial"/>
          <w:spacing w:val="-3"/>
          <w:sz w:val="32"/>
          <w:szCs w:val="32"/>
        </w:rPr>
        <w:t>t</w:t>
      </w:r>
      <w:r w:rsidRPr="008D60EF">
        <w:rPr>
          <w:rFonts w:ascii="Arial" w:eastAsia="Comic Sans MS" w:hAnsi="Arial" w:cs="Arial"/>
          <w:sz w:val="32"/>
          <w:szCs w:val="32"/>
        </w:rPr>
        <w:t>o</w:t>
      </w:r>
      <w:r w:rsidRPr="008D60EF">
        <w:rPr>
          <w:rFonts w:ascii="Arial" w:eastAsia="Comic Sans MS" w:hAnsi="Arial" w:cs="Arial"/>
          <w:spacing w:val="1"/>
          <w:sz w:val="32"/>
          <w:szCs w:val="32"/>
        </w:rPr>
        <w:t xml:space="preserve"> </w:t>
      </w:r>
      <w:r w:rsidR="000D637E">
        <w:rPr>
          <w:rFonts w:ascii="Arial" w:eastAsia="Comic Sans MS" w:hAnsi="Arial" w:cs="Arial"/>
          <w:spacing w:val="1"/>
          <w:sz w:val="32"/>
          <w:szCs w:val="32"/>
        </w:rPr>
        <w:t>5</w:t>
      </w:r>
      <w:r w:rsidRPr="008D60EF">
        <w:rPr>
          <w:rFonts w:ascii="Arial" w:eastAsia="Comic Sans MS" w:hAnsi="Arial" w:cs="Arial"/>
          <w:sz w:val="32"/>
          <w:szCs w:val="32"/>
        </w:rPr>
        <w:t>?</w:t>
      </w:r>
    </w:p>
    <w:p w14:paraId="10ABDA0F" w14:textId="36A8F217" w:rsidR="005D5AB3" w:rsidRPr="008D60EF" w:rsidRDefault="00A6249E" w:rsidP="00DB0666">
      <w:pPr>
        <w:pStyle w:val="ListParagraph"/>
        <w:numPr>
          <w:ilvl w:val="0"/>
          <w:numId w:val="6"/>
        </w:numPr>
        <w:spacing w:line="380" w:lineRule="exact"/>
        <w:rPr>
          <w:rFonts w:ascii="Arial" w:eastAsia="Comic Sans MS" w:hAnsi="Arial" w:cs="Arial"/>
          <w:sz w:val="32"/>
          <w:szCs w:val="32"/>
        </w:rPr>
      </w:pPr>
      <w:r w:rsidRPr="008D60EF">
        <w:rPr>
          <w:rFonts w:ascii="Arial" w:eastAsia="Comic Sans MS" w:hAnsi="Arial" w:cs="Arial"/>
          <w:spacing w:val="-1"/>
          <w:sz w:val="32"/>
          <w:szCs w:val="32"/>
        </w:rPr>
        <w:t>L</w:t>
      </w:r>
      <w:r w:rsidRPr="008D60EF">
        <w:rPr>
          <w:rFonts w:ascii="Arial" w:eastAsia="Comic Sans MS" w:hAnsi="Arial" w:cs="Arial"/>
          <w:sz w:val="32"/>
          <w:szCs w:val="32"/>
        </w:rPr>
        <w:t>isten well a</w:t>
      </w:r>
      <w:r w:rsidRPr="008D60EF">
        <w:rPr>
          <w:rFonts w:ascii="Arial" w:eastAsia="Comic Sans MS" w:hAnsi="Arial" w:cs="Arial"/>
          <w:spacing w:val="-3"/>
          <w:sz w:val="32"/>
          <w:szCs w:val="32"/>
        </w:rPr>
        <w:t>n</w:t>
      </w:r>
      <w:r w:rsidRPr="008D60EF">
        <w:rPr>
          <w:rFonts w:ascii="Arial" w:eastAsia="Comic Sans MS" w:hAnsi="Arial" w:cs="Arial"/>
          <w:sz w:val="32"/>
          <w:szCs w:val="32"/>
        </w:rPr>
        <w:t>d f</w:t>
      </w:r>
      <w:r w:rsidRPr="008D60EF">
        <w:rPr>
          <w:rFonts w:ascii="Arial" w:eastAsia="Comic Sans MS" w:hAnsi="Arial" w:cs="Arial"/>
          <w:spacing w:val="1"/>
          <w:sz w:val="32"/>
          <w:szCs w:val="32"/>
        </w:rPr>
        <w:t>o</w:t>
      </w:r>
      <w:r w:rsidRPr="008D60EF">
        <w:rPr>
          <w:rFonts w:ascii="Arial" w:eastAsia="Comic Sans MS" w:hAnsi="Arial" w:cs="Arial"/>
          <w:sz w:val="32"/>
          <w:szCs w:val="32"/>
        </w:rPr>
        <w:t>l</w:t>
      </w:r>
      <w:r w:rsidRPr="008D60EF">
        <w:rPr>
          <w:rFonts w:ascii="Arial" w:eastAsia="Comic Sans MS" w:hAnsi="Arial" w:cs="Arial"/>
          <w:spacing w:val="-3"/>
          <w:sz w:val="32"/>
          <w:szCs w:val="32"/>
        </w:rPr>
        <w:t>l</w:t>
      </w:r>
      <w:r w:rsidRPr="008D60EF">
        <w:rPr>
          <w:rFonts w:ascii="Arial" w:eastAsia="Comic Sans MS" w:hAnsi="Arial" w:cs="Arial"/>
          <w:spacing w:val="1"/>
          <w:sz w:val="32"/>
          <w:szCs w:val="32"/>
        </w:rPr>
        <w:t>o</w:t>
      </w:r>
      <w:r w:rsidRPr="008D60EF">
        <w:rPr>
          <w:rFonts w:ascii="Arial" w:eastAsia="Comic Sans MS" w:hAnsi="Arial" w:cs="Arial"/>
          <w:sz w:val="32"/>
          <w:szCs w:val="32"/>
        </w:rPr>
        <w:t>w s</w:t>
      </w:r>
      <w:r w:rsidRPr="008D60EF">
        <w:rPr>
          <w:rFonts w:ascii="Arial" w:eastAsia="Comic Sans MS" w:hAnsi="Arial" w:cs="Arial"/>
          <w:spacing w:val="-2"/>
          <w:sz w:val="32"/>
          <w:szCs w:val="32"/>
        </w:rPr>
        <w:t>i</w:t>
      </w:r>
      <w:r w:rsidRPr="008D60EF">
        <w:rPr>
          <w:rFonts w:ascii="Arial" w:eastAsia="Comic Sans MS" w:hAnsi="Arial" w:cs="Arial"/>
          <w:sz w:val="32"/>
          <w:szCs w:val="32"/>
        </w:rPr>
        <w:t>m</w:t>
      </w:r>
      <w:r w:rsidRPr="008D60EF">
        <w:rPr>
          <w:rFonts w:ascii="Arial" w:eastAsia="Comic Sans MS" w:hAnsi="Arial" w:cs="Arial"/>
          <w:spacing w:val="1"/>
          <w:sz w:val="32"/>
          <w:szCs w:val="32"/>
        </w:rPr>
        <w:t>p</w:t>
      </w:r>
      <w:r w:rsidRPr="008D60EF">
        <w:rPr>
          <w:rFonts w:ascii="Arial" w:eastAsia="Comic Sans MS" w:hAnsi="Arial" w:cs="Arial"/>
          <w:spacing w:val="-3"/>
          <w:sz w:val="32"/>
          <w:szCs w:val="32"/>
        </w:rPr>
        <w:t>l</w:t>
      </w:r>
      <w:r w:rsidRPr="008D60EF">
        <w:rPr>
          <w:rFonts w:ascii="Arial" w:eastAsia="Comic Sans MS" w:hAnsi="Arial" w:cs="Arial"/>
          <w:sz w:val="32"/>
          <w:szCs w:val="32"/>
        </w:rPr>
        <w:t>e instruc</w:t>
      </w:r>
      <w:r w:rsidRPr="008D60EF">
        <w:rPr>
          <w:rFonts w:ascii="Arial" w:eastAsia="Comic Sans MS" w:hAnsi="Arial" w:cs="Arial"/>
          <w:spacing w:val="-4"/>
          <w:sz w:val="32"/>
          <w:szCs w:val="32"/>
        </w:rPr>
        <w:t>t</w:t>
      </w:r>
      <w:r w:rsidRPr="008D60EF">
        <w:rPr>
          <w:rFonts w:ascii="Arial" w:eastAsia="Comic Sans MS" w:hAnsi="Arial" w:cs="Arial"/>
          <w:spacing w:val="-2"/>
          <w:sz w:val="32"/>
          <w:szCs w:val="32"/>
        </w:rPr>
        <w:t>i</w:t>
      </w:r>
      <w:r w:rsidRPr="008D60EF">
        <w:rPr>
          <w:rFonts w:ascii="Arial" w:eastAsia="Comic Sans MS" w:hAnsi="Arial" w:cs="Arial"/>
          <w:spacing w:val="1"/>
          <w:sz w:val="32"/>
          <w:szCs w:val="32"/>
        </w:rPr>
        <w:t>o</w:t>
      </w:r>
      <w:r w:rsidRPr="008D60EF">
        <w:rPr>
          <w:rFonts w:ascii="Arial" w:eastAsia="Comic Sans MS" w:hAnsi="Arial" w:cs="Arial"/>
          <w:sz w:val="32"/>
          <w:szCs w:val="32"/>
        </w:rPr>
        <w:t>ns?</w:t>
      </w:r>
    </w:p>
    <w:p w14:paraId="2BD92095" w14:textId="67F6774D" w:rsidR="005D5AB3" w:rsidRPr="008D60EF" w:rsidRDefault="00EE27DF" w:rsidP="00DB0666">
      <w:pPr>
        <w:spacing w:before="7" w:line="100" w:lineRule="exact"/>
        <w:rPr>
          <w:rFonts w:ascii="Arial" w:hAnsi="Arial" w:cs="Arial"/>
          <w:sz w:val="32"/>
          <w:szCs w:val="32"/>
        </w:rPr>
      </w:pPr>
      <w:r w:rsidRPr="008D60EF">
        <w:rPr>
          <w:rFonts w:asciiTheme="minorHAnsi" w:eastAsia="Comic Sans MS" w:hAnsiTheme="minorHAnsi" w:cs="Comic Sans MS"/>
          <w:b/>
          <w:noProof/>
          <w:position w:val="-1"/>
          <w:sz w:val="28"/>
          <w:szCs w:val="28"/>
          <w:u w:val="thick" w:color="000000"/>
        </w:rPr>
        <mc:AlternateContent>
          <mc:Choice Requires="wps">
            <w:drawing>
              <wp:anchor distT="45720" distB="45720" distL="114300" distR="114300" simplePos="0" relativeHeight="251919360" behindDoc="0" locked="0" layoutInCell="1" allowOverlap="1" wp14:anchorId="4B8A0D71" wp14:editId="5F117982">
                <wp:simplePos x="0" y="0"/>
                <wp:positionH relativeFrom="page">
                  <wp:posOffset>678815</wp:posOffset>
                </wp:positionH>
                <wp:positionV relativeFrom="paragraph">
                  <wp:posOffset>142240</wp:posOffset>
                </wp:positionV>
                <wp:extent cx="9578340" cy="21907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8340" cy="2190750"/>
                        </a:xfrm>
                        <a:prstGeom prst="rect">
                          <a:avLst/>
                        </a:prstGeom>
                        <a:solidFill>
                          <a:srgbClr val="FFFFFF"/>
                        </a:solidFill>
                        <a:ln w="9525">
                          <a:noFill/>
                          <a:miter lim="800000"/>
                          <a:headEnd/>
                          <a:tailEnd/>
                        </a:ln>
                      </wps:spPr>
                      <wps:txbx>
                        <w:txbxContent>
                          <w:p w14:paraId="7A20FCE7" w14:textId="13E44A60" w:rsidR="008D60EF" w:rsidRPr="008D60EF" w:rsidRDefault="008D60EF" w:rsidP="008D60EF">
                            <w:pPr>
                              <w:rPr>
                                <w:rFonts w:ascii="Arial" w:eastAsia="Comic Sans MS" w:hAnsi="Arial" w:cs="Arial"/>
                                <w:b/>
                                <w:sz w:val="32"/>
                                <w:szCs w:val="32"/>
                              </w:rPr>
                            </w:pPr>
                            <w:r w:rsidRPr="008D60EF">
                              <w:rPr>
                                <w:rFonts w:ascii="Arial" w:eastAsia="Comic Sans MS" w:hAnsi="Arial" w:cs="Arial"/>
                                <w:b/>
                                <w:sz w:val="32"/>
                                <w:szCs w:val="32"/>
                              </w:rPr>
                              <w:t>How</w:t>
                            </w:r>
                            <w:r w:rsidRPr="008D60EF">
                              <w:rPr>
                                <w:rFonts w:ascii="Arial" w:eastAsia="Comic Sans MS" w:hAnsi="Arial" w:cs="Arial"/>
                                <w:b/>
                                <w:spacing w:val="-9"/>
                                <w:sz w:val="32"/>
                                <w:szCs w:val="32"/>
                              </w:rPr>
                              <w:t xml:space="preserve"> </w:t>
                            </w:r>
                            <w:r w:rsidRPr="008D60EF">
                              <w:rPr>
                                <w:rFonts w:ascii="Arial" w:eastAsia="Comic Sans MS" w:hAnsi="Arial" w:cs="Arial"/>
                                <w:b/>
                                <w:sz w:val="32"/>
                                <w:szCs w:val="32"/>
                              </w:rPr>
                              <w:t>c</w:t>
                            </w:r>
                            <w:r w:rsidRPr="008D60EF">
                              <w:rPr>
                                <w:rFonts w:ascii="Arial" w:eastAsia="Comic Sans MS" w:hAnsi="Arial" w:cs="Arial"/>
                                <w:b/>
                                <w:spacing w:val="1"/>
                                <w:sz w:val="32"/>
                                <w:szCs w:val="32"/>
                              </w:rPr>
                              <w:t>a</w:t>
                            </w:r>
                            <w:r w:rsidRPr="008D60EF">
                              <w:rPr>
                                <w:rFonts w:ascii="Arial" w:eastAsia="Comic Sans MS" w:hAnsi="Arial" w:cs="Arial"/>
                                <w:b/>
                                <w:sz w:val="32"/>
                                <w:szCs w:val="32"/>
                              </w:rPr>
                              <w:t>n</w:t>
                            </w:r>
                            <w:r w:rsidRPr="008D60EF">
                              <w:rPr>
                                <w:rFonts w:ascii="Arial" w:eastAsia="Comic Sans MS" w:hAnsi="Arial" w:cs="Arial"/>
                                <w:b/>
                                <w:spacing w:val="-7"/>
                                <w:sz w:val="32"/>
                                <w:szCs w:val="32"/>
                              </w:rPr>
                              <w:t xml:space="preserve"> </w:t>
                            </w:r>
                            <w:r w:rsidRPr="008D60EF">
                              <w:rPr>
                                <w:rFonts w:ascii="Arial" w:eastAsia="Comic Sans MS" w:hAnsi="Arial" w:cs="Arial"/>
                                <w:b/>
                                <w:sz w:val="32"/>
                                <w:szCs w:val="32"/>
                              </w:rPr>
                              <w:t>I</w:t>
                            </w:r>
                            <w:r w:rsidRPr="008D60EF">
                              <w:rPr>
                                <w:rFonts w:ascii="Arial" w:eastAsia="Comic Sans MS" w:hAnsi="Arial" w:cs="Arial"/>
                                <w:b/>
                                <w:spacing w:val="-2"/>
                                <w:sz w:val="32"/>
                                <w:szCs w:val="32"/>
                              </w:rPr>
                              <w:t xml:space="preserve"> </w:t>
                            </w:r>
                            <w:r w:rsidRPr="008D60EF">
                              <w:rPr>
                                <w:rFonts w:ascii="Arial" w:eastAsia="Comic Sans MS" w:hAnsi="Arial" w:cs="Arial"/>
                                <w:b/>
                                <w:spacing w:val="1"/>
                                <w:sz w:val="32"/>
                                <w:szCs w:val="32"/>
                              </w:rPr>
                              <w:t>h</w:t>
                            </w:r>
                            <w:r w:rsidRPr="008D60EF">
                              <w:rPr>
                                <w:rFonts w:ascii="Arial" w:eastAsia="Comic Sans MS" w:hAnsi="Arial" w:cs="Arial"/>
                                <w:b/>
                                <w:sz w:val="32"/>
                                <w:szCs w:val="32"/>
                              </w:rPr>
                              <w:t>elp</w:t>
                            </w:r>
                            <w:r w:rsidRPr="008D60EF">
                              <w:rPr>
                                <w:rFonts w:ascii="Arial" w:eastAsia="Comic Sans MS" w:hAnsi="Arial" w:cs="Arial"/>
                                <w:b/>
                                <w:spacing w:val="-8"/>
                                <w:sz w:val="32"/>
                                <w:szCs w:val="32"/>
                              </w:rPr>
                              <w:t xml:space="preserve"> </w:t>
                            </w:r>
                            <w:r w:rsidRPr="008D60EF">
                              <w:rPr>
                                <w:rFonts w:ascii="Arial" w:eastAsia="Comic Sans MS" w:hAnsi="Arial" w:cs="Arial"/>
                                <w:b/>
                                <w:sz w:val="32"/>
                                <w:szCs w:val="32"/>
                              </w:rPr>
                              <w:t>my</w:t>
                            </w:r>
                            <w:r w:rsidRPr="008D60EF">
                              <w:rPr>
                                <w:rFonts w:ascii="Arial" w:eastAsia="Comic Sans MS" w:hAnsi="Arial" w:cs="Arial"/>
                                <w:b/>
                                <w:spacing w:val="-6"/>
                                <w:sz w:val="32"/>
                                <w:szCs w:val="32"/>
                              </w:rPr>
                              <w:t xml:space="preserve"> </w:t>
                            </w:r>
                            <w:r w:rsidRPr="008D60EF">
                              <w:rPr>
                                <w:rFonts w:ascii="Arial" w:eastAsia="Comic Sans MS" w:hAnsi="Arial" w:cs="Arial"/>
                                <w:b/>
                                <w:sz w:val="32"/>
                                <w:szCs w:val="32"/>
                              </w:rPr>
                              <w:t>c</w:t>
                            </w:r>
                            <w:r w:rsidRPr="008D60EF">
                              <w:rPr>
                                <w:rFonts w:ascii="Arial" w:eastAsia="Comic Sans MS" w:hAnsi="Arial" w:cs="Arial"/>
                                <w:b/>
                                <w:spacing w:val="3"/>
                                <w:sz w:val="32"/>
                                <w:szCs w:val="32"/>
                              </w:rPr>
                              <w:t>h</w:t>
                            </w:r>
                            <w:r w:rsidRPr="008D60EF">
                              <w:rPr>
                                <w:rFonts w:ascii="Arial" w:eastAsia="Comic Sans MS" w:hAnsi="Arial" w:cs="Arial"/>
                                <w:b/>
                                <w:sz w:val="32"/>
                                <w:szCs w:val="32"/>
                              </w:rPr>
                              <w:t>i</w:t>
                            </w:r>
                            <w:r w:rsidRPr="008D60EF">
                              <w:rPr>
                                <w:rFonts w:ascii="Arial" w:eastAsia="Comic Sans MS" w:hAnsi="Arial" w:cs="Arial"/>
                                <w:b/>
                                <w:spacing w:val="1"/>
                                <w:sz w:val="32"/>
                                <w:szCs w:val="32"/>
                              </w:rPr>
                              <w:t>l</w:t>
                            </w:r>
                            <w:r w:rsidRPr="008D60EF">
                              <w:rPr>
                                <w:rFonts w:ascii="Arial" w:eastAsia="Comic Sans MS" w:hAnsi="Arial" w:cs="Arial"/>
                                <w:b/>
                                <w:sz w:val="32"/>
                                <w:szCs w:val="32"/>
                              </w:rPr>
                              <w:t>d</w:t>
                            </w:r>
                            <w:r w:rsidRPr="008D60EF">
                              <w:rPr>
                                <w:rFonts w:ascii="Arial" w:eastAsia="Comic Sans MS" w:hAnsi="Arial" w:cs="Arial"/>
                                <w:b/>
                                <w:spacing w:val="-7"/>
                                <w:sz w:val="32"/>
                                <w:szCs w:val="32"/>
                              </w:rPr>
                              <w:t xml:space="preserve"> </w:t>
                            </w:r>
                            <w:r w:rsidRPr="008D60EF">
                              <w:rPr>
                                <w:rFonts w:ascii="Arial" w:eastAsia="Comic Sans MS" w:hAnsi="Arial" w:cs="Arial"/>
                                <w:b/>
                                <w:sz w:val="32"/>
                                <w:szCs w:val="32"/>
                              </w:rPr>
                              <w:t>prep</w:t>
                            </w:r>
                            <w:r w:rsidRPr="008D60EF">
                              <w:rPr>
                                <w:rFonts w:ascii="Arial" w:eastAsia="Comic Sans MS" w:hAnsi="Arial" w:cs="Arial"/>
                                <w:b/>
                                <w:spacing w:val="2"/>
                                <w:sz w:val="32"/>
                                <w:szCs w:val="32"/>
                              </w:rPr>
                              <w:t>a</w:t>
                            </w:r>
                            <w:r w:rsidRPr="008D60EF">
                              <w:rPr>
                                <w:rFonts w:ascii="Arial" w:eastAsia="Comic Sans MS" w:hAnsi="Arial" w:cs="Arial"/>
                                <w:b/>
                                <w:sz w:val="32"/>
                                <w:szCs w:val="32"/>
                              </w:rPr>
                              <w:t>re</w:t>
                            </w:r>
                            <w:r w:rsidRPr="008D60EF">
                              <w:rPr>
                                <w:rFonts w:ascii="Arial" w:eastAsia="Comic Sans MS" w:hAnsi="Arial" w:cs="Arial"/>
                                <w:b/>
                                <w:spacing w:val="-16"/>
                                <w:sz w:val="32"/>
                                <w:szCs w:val="32"/>
                              </w:rPr>
                              <w:t xml:space="preserve"> </w:t>
                            </w:r>
                            <w:r w:rsidRPr="008D60EF">
                              <w:rPr>
                                <w:rFonts w:ascii="Arial" w:eastAsia="Comic Sans MS" w:hAnsi="Arial" w:cs="Arial"/>
                                <w:b/>
                                <w:sz w:val="32"/>
                                <w:szCs w:val="32"/>
                              </w:rPr>
                              <w:t>f</w:t>
                            </w:r>
                            <w:r w:rsidRPr="008D60EF">
                              <w:rPr>
                                <w:rFonts w:ascii="Arial" w:eastAsia="Comic Sans MS" w:hAnsi="Arial" w:cs="Arial"/>
                                <w:b/>
                                <w:spacing w:val="2"/>
                                <w:sz w:val="32"/>
                                <w:szCs w:val="32"/>
                              </w:rPr>
                              <w:t>o</w:t>
                            </w:r>
                            <w:r w:rsidRPr="008D60EF">
                              <w:rPr>
                                <w:rFonts w:ascii="Arial" w:eastAsia="Comic Sans MS" w:hAnsi="Arial" w:cs="Arial"/>
                                <w:b/>
                                <w:sz w:val="32"/>
                                <w:szCs w:val="32"/>
                              </w:rPr>
                              <w:t>r</w:t>
                            </w:r>
                            <w:r w:rsidRPr="008D60EF">
                              <w:rPr>
                                <w:rFonts w:ascii="Arial" w:eastAsia="Comic Sans MS" w:hAnsi="Arial" w:cs="Arial"/>
                                <w:b/>
                                <w:spacing w:val="-7"/>
                                <w:sz w:val="32"/>
                                <w:szCs w:val="32"/>
                              </w:rPr>
                              <w:t xml:space="preserve"> </w:t>
                            </w:r>
                            <w:r w:rsidRPr="008D60EF">
                              <w:rPr>
                                <w:rFonts w:ascii="Arial" w:eastAsia="Comic Sans MS" w:hAnsi="Arial" w:cs="Arial"/>
                                <w:b/>
                                <w:sz w:val="32"/>
                                <w:szCs w:val="32"/>
                              </w:rPr>
                              <w:t>school?</w:t>
                            </w:r>
                          </w:p>
                          <w:p w14:paraId="5E93288C" w14:textId="77777777" w:rsidR="008D60EF" w:rsidRPr="008D60EF" w:rsidRDefault="008D60EF" w:rsidP="008D60EF">
                            <w:pPr>
                              <w:spacing w:before="7" w:line="100" w:lineRule="exact"/>
                              <w:rPr>
                                <w:rFonts w:ascii="Arial" w:hAnsi="Arial" w:cs="Arial"/>
                                <w:sz w:val="32"/>
                                <w:szCs w:val="32"/>
                              </w:rPr>
                            </w:pPr>
                          </w:p>
                          <w:p w14:paraId="4E875BCC" w14:textId="77777777" w:rsidR="008D60EF" w:rsidRPr="008D60EF" w:rsidRDefault="008D60EF" w:rsidP="008D60EF">
                            <w:pPr>
                              <w:spacing w:line="200" w:lineRule="exact"/>
                              <w:rPr>
                                <w:rFonts w:ascii="Arial" w:hAnsi="Arial" w:cs="Arial"/>
                                <w:sz w:val="32"/>
                                <w:szCs w:val="32"/>
                              </w:rPr>
                            </w:pPr>
                          </w:p>
                          <w:p w14:paraId="39D99240" w14:textId="77777777" w:rsidR="008D60EF" w:rsidRPr="008D60EF" w:rsidRDefault="008D60EF" w:rsidP="008D60EF">
                            <w:pPr>
                              <w:pStyle w:val="ListParagraph"/>
                              <w:numPr>
                                <w:ilvl w:val="0"/>
                                <w:numId w:val="6"/>
                              </w:numPr>
                              <w:rPr>
                                <w:rFonts w:ascii="Arial" w:eastAsia="Comic Sans MS" w:hAnsi="Arial" w:cs="Arial"/>
                                <w:sz w:val="32"/>
                                <w:szCs w:val="32"/>
                              </w:rPr>
                            </w:pPr>
                            <w:r w:rsidRPr="008D60EF">
                              <w:rPr>
                                <w:rFonts w:ascii="Arial" w:eastAsia="Comic Sans MS" w:hAnsi="Arial" w:cs="Arial"/>
                                <w:sz w:val="32"/>
                                <w:szCs w:val="32"/>
                              </w:rPr>
                              <w:t>En</w:t>
                            </w:r>
                            <w:r w:rsidRPr="008D60EF">
                              <w:rPr>
                                <w:rFonts w:ascii="Arial" w:eastAsia="Comic Sans MS" w:hAnsi="Arial" w:cs="Arial"/>
                                <w:spacing w:val="-1"/>
                                <w:sz w:val="32"/>
                                <w:szCs w:val="32"/>
                              </w:rPr>
                              <w:t>c</w:t>
                            </w:r>
                            <w:r w:rsidRPr="008D60EF">
                              <w:rPr>
                                <w:rFonts w:ascii="Arial" w:eastAsia="Comic Sans MS" w:hAnsi="Arial" w:cs="Arial"/>
                                <w:spacing w:val="1"/>
                                <w:sz w:val="32"/>
                                <w:szCs w:val="32"/>
                              </w:rPr>
                              <w:t>o</w:t>
                            </w:r>
                            <w:r w:rsidRPr="008D60EF">
                              <w:rPr>
                                <w:rFonts w:ascii="Arial" w:eastAsia="Comic Sans MS" w:hAnsi="Arial" w:cs="Arial"/>
                                <w:sz w:val="32"/>
                                <w:szCs w:val="32"/>
                              </w:rPr>
                              <w:t>urage</w:t>
                            </w:r>
                            <w:r w:rsidRPr="008D60EF">
                              <w:rPr>
                                <w:rFonts w:ascii="Arial" w:eastAsia="Comic Sans MS" w:hAnsi="Arial" w:cs="Arial"/>
                                <w:spacing w:val="-2"/>
                                <w:sz w:val="32"/>
                                <w:szCs w:val="32"/>
                              </w:rPr>
                              <w:t xml:space="preserve"> y</w:t>
                            </w:r>
                            <w:r w:rsidRPr="008D60EF">
                              <w:rPr>
                                <w:rFonts w:ascii="Arial" w:eastAsia="Comic Sans MS" w:hAnsi="Arial" w:cs="Arial"/>
                                <w:spacing w:val="1"/>
                                <w:sz w:val="32"/>
                                <w:szCs w:val="32"/>
                              </w:rPr>
                              <w:t>o</w:t>
                            </w:r>
                            <w:r w:rsidRPr="008D60EF">
                              <w:rPr>
                                <w:rFonts w:ascii="Arial" w:eastAsia="Comic Sans MS" w:hAnsi="Arial" w:cs="Arial"/>
                                <w:sz w:val="32"/>
                                <w:szCs w:val="32"/>
                              </w:rPr>
                              <w:t xml:space="preserve">ur </w:t>
                            </w:r>
                            <w:r w:rsidRPr="008D60EF">
                              <w:rPr>
                                <w:rFonts w:ascii="Arial" w:eastAsia="Comic Sans MS" w:hAnsi="Arial" w:cs="Arial"/>
                                <w:spacing w:val="-3"/>
                                <w:sz w:val="32"/>
                                <w:szCs w:val="32"/>
                              </w:rPr>
                              <w:t>c</w:t>
                            </w:r>
                            <w:r w:rsidRPr="008D60EF">
                              <w:rPr>
                                <w:rFonts w:ascii="Arial" w:eastAsia="Comic Sans MS" w:hAnsi="Arial" w:cs="Arial"/>
                                <w:spacing w:val="-1"/>
                                <w:sz w:val="32"/>
                                <w:szCs w:val="32"/>
                              </w:rPr>
                              <w:t>h</w:t>
                            </w:r>
                            <w:r w:rsidRPr="008D60EF">
                              <w:rPr>
                                <w:rFonts w:ascii="Arial" w:eastAsia="Comic Sans MS" w:hAnsi="Arial" w:cs="Arial"/>
                                <w:sz w:val="32"/>
                                <w:szCs w:val="32"/>
                              </w:rPr>
                              <w:t>ild</w:t>
                            </w:r>
                            <w:r w:rsidRPr="008D60EF">
                              <w:rPr>
                                <w:rFonts w:ascii="Arial" w:eastAsia="Comic Sans MS" w:hAnsi="Arial" w:cs="Arial"/>
                                <w:spacing w:val="1"/>
                                <w:sz w:val="32"/>
                                <w:szCs w:val="32"/>
                              </w:rPr>
                              <w:t xml:space="preserve"> </w:t>
                            </w:r>
                            <w:r w:rsidRPr="008D60EF">
                              <w:rPr>
                                <w:rFonts w:ascii="Arial" w:eastAsia="Comic Sans MS" w:hAnsi="Arial" w:cs="Arial"/>
                                <w:spacing w:val="-3"/>
                                <w:sz w:val="32"/>
                                <w:szCs w:val="32"/>
                              </w:rPr>
                              <w:t>t</w:t>
                            </w:r>
                            <w:r w:rsidRPr="008D60EF">
                              <w:rPr>
                                <w:rFonts w:ascii="Arial" w:eastAsia="Comic Sans MS" w:hAnsi="Arial" w:cs="Arial"/>
                                <w:sz w:val="32"/>
                                <w:szCs w:val="32"/>
                              </w:rPr>
                              <w:t>o</w:t>
                            </w:r>
                            <w:r w:rsidRPr="008D60EF">
                              <w:rPr>
                                <w:rFonts w:ascii="Arial" w:eastAsia="Comic Sans MS" w:hAnsi="Arial" w:cs="Arial"/>
                                <w:spacing w:val="1"/>
                                <w:sz w:val="32"/>
                                <w:szCs w:val="32"/>
                              </w:rPr>
                              <w:t xml:space="preserve"> </w:t>
                            </w:r>
                            <w:r w:rsidRPr="008D60EF">
                              <w:rPr>
                                <w:rFonts w:ascii="Arial" w:eastAsia="Comic Sans MS" w:hAnsi="Arial" w:cs="Arial"/>
                                <w:spacing w:val="-1"/>
                                <w:sz w:val="32"/>
                                <w:szCs w:val="32"/>
                              </w:rPr>
                              <w:t>b</w:t>
                            </w:r>
                            <w:r w:rsidRPr="008D60EF">
                              <w:rPr>
                                <w:rFonts w:ascii="Arial" w:eastAsia="Comic Sans MS" w:hAnsi="Arial" w:cs="Arial"/>
                                <w:sz w:val="32"/>
                                <w:szCs w:val="32"/>
                              </w:rPr>
                              <w:t>e as</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ind</w:t>
                            </w:r>
                            <w:r w:rsidRPr="008D60EF">
                              <w:rPr>
                                <w:rFonts w:ascii="Arial" w:eastAsia="Comic Sans MS" w:hAnsi="Arial" w:cs="Arial"/>
                                <w:spacing w:val="-3"/>
                                <w:sz w:val="32"/>
                                <w:szCs w:val="32"/>
                              </w:rPr>
                              <w:t>e</w:t>
                            </w:r>
                            <w:r w:rsidRPr="008D60EF">
                              <w:rPr>
                                <w:rFonts w:ascii="Arial" w:eastAsia="Comic Sans MS" w:hAnsi="Arial" w:cs="Arial"/>
                                <w:spacing w:val="1"/>
                                <w:sz w:val="32"/>
                                <w:szCs w:val="32"/>
                              </w:rPr>
                              <w:t>p</w:t>
                            </w:r>
                            <w:r w:rsidRPr="008D60EF">
                              <w:rPr>
                                <w:rFonts w:ascii="Arial" w:eastAsia="Comic Sans MS" w:hAnsi="Arial" w:cs="Arial"/>
                                <w:spacing w:val="-3"/>
                                <w:sz w:val="32"/>
                                <w:szCs w:val="32"/>
                              </w:rPr>
                              <w:t>e</w:t>
                            </w:r>
                            <w:r w:rsidRPr="008D60EF">
                              <w:rPr>
                                <w:rFonts w:ascii="Arial" w:eastAsia="Comic Sans MS" w:hAnsi="Arial" w:cs="Arial"/>
                                <w:sz w:val="32"/>
                                <w:szCs w:val="32"/>
                              </w:rPr>
                              <w:t>ndent as</w:t>
                            </w:r>
                            <w:r w:rsidRPr="008D60EF">
                              <w:rPr>
                                <w:rFonts w:ascii="Arial" w:eastAsia="Comic Sans MS" w:hAnsi="Arial" w:cs="Arial"/>
                                <w:spacing w:val="-2"/>
                                <w:sz w:val="32"/>
                                <w:szCs w:val="32"/>
                              </w:rPr>
                              <w:t xml:space="preserve"> </w:t>
                            </w:r>
                            <w:r w:rsidRPr="008D60EF">
                              <w:rPr>
                                <w:rFonts w:ascii="Arial" w:eastAsia="Comic Sans MS" w:hAnsi="Arial" w:cs="Arial"/>
                                <w:spacing w:val="1"/>
                                <w:sz w:val="32"/>
                                <w:szCs w:val="32"/>
                              </w:rPr>
                              <w:t>p</w:t>
                            </w:r>
                            <w:r w:rsidRPr="008D60EF">
                              <w:rPr>
                                <w:rFonts w:ascii="Arial" w:eastAsia="Comic Sans MS" w:hAnsi="Arial" w:cs="Arial"/>
                                <w:spacing w:val="-1"/>
                                <w:sz w:val="32"/>
                                <w:szCs w:val="32"/>
                              </w:rPr>
                              <w:t>o</w:t>
                            </w:r>
                            <w:r w:rsidRPr="008D60EF">
                              <w:rPr>
                                <w:rFonts w:ascii="Arial" w:eastAsia="Comic Sans MS" w:hAnsi="Arial" w:cs="Arial"/>
                                <w:sz w:val="32"/>
                                <w:szCs w:val="32"/>
                              </w:rPr>
                              <w:t>ssible</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even if it tak</w:t>
                            </w:r>
                            <w:r w:rsidRPr="008D60EF">
                              <w:rPr>
                                <w:rFonts w:ascii="Arial" w:eastAsia="Comic Sans MS" w:hAnsi="Arial" w:cs="Arial"/>
                                <w:spacing w:val="-3"/>
                                <w:sz w:val="32"/>
                                <w:szCs w:val="32"/>
                              </w:rPr>
                              <w:t>e</w:t>
                            </w:r>
                            <w:r w:rsidRPr="008D60EF">
                              <w:rPr>
                                <w:rFonts w:ascii="Arial" w:eastAsia="Comic Sans MS" w:hAnsi="Arial" w:cs="Arial"/>
                                <w:sz w:val="32"/>
                                <w:szCs w:val="32"/>
                              </w:rPr>
                              <w:t xml:space="preserve">s </w:t>
                            </w:r>
                            <w:r w:rsidRPr="008D60EF">
                              <w:rPr>
                                <w:rFonts w:ascii="Arial" w:eastAsia="Comic Sans MS" w:hAnsi="Arial" w:cs="Arial"/>
                                <w:spacing w:val="-1"/>
                                <w:sz w:val="32"/>
                                <w:szCs w:val="32"/>
                              </w:rPr>
                              <w:t>f</w:t>
                            </w:r>
                            <w:r w:rsidRPr="008D60EF">
                              <w:rPr>
                                <w:rFonts w:ascii="Arial" w:eastAsia="Comic Sans MS" w:hAnsi="Arial" w:cs="Arial"/>
                                <w:spacing w:val="-2"/>
                                <w:sz w:val="32"/>
                                <w:szCs w:val="32"/>
                              </w:rPr>
                              <w:t>a</w:t>
                            </w:r>
                            <w:r w:rsidRPr="008D60EF">
                              <w:rPr>
                                <w:rFonts w:ascii="Arial" w:eastAsia="Comic Sans MS" w:hAnsi="Arial" w:cs="Arial"/>
                                <w:sz w:val="32"/>
                                <w:szCs w:val="32"/>
                              </w:rPr>
                              <w:t xml:space="preserve">r longer </w:t>
                            </w:r>
                            <w:r w:rsidRPr="008D60EF">
                              <w:rPr>
                                <w:rFonts w:ascii="Arial" w:eastAsia="Comic Sans MS" w:hAnsi="Arial" w:cs="Arial"/>
                                <w:spacing w:val="-2"/>
                                <w:sz w:val="32"/>
                                <w:szCs w:val="32"/>
                              </w:rPr>
                              <w:t>f</w:t>
                            </w:r>
                            <w:r w:rsidRPr="008D60EF">
                              <w:rPr>
                                <w:rFonts w:ascii="Arial" w:eastAsia="Comic Sans MS" w:hAnsi="Arial" w:cs="Arial"/>
                                <w:spacing w:val="1"/>
                                <w:sz w:val="32"/>
                                <w:szCs w:val="32"/>
                              </w:rPr>
                              <w:t>o</w:t>
                            </w:r>
                            <w:r w:rsidRPr="008D60EF">
                              <w:rPr>
                                <w:rFonts w:ascii="Arial" w:eastAsia="Comic Sans MS" w:hAnsi="Arial" w:cs="Arial"/>
                                <w:sz w:val="32"/>
                                <w:szCs w:val="32"/>
                              </w:rPr>
                              <w:t xml:space="preserve">r </w:t>
                            </w:r>
                            <w:r w:rsidRPr="008D60EF">
                              <w:rPr>
                                <w:rFonts w:ascii="Arial" w:eastAsia="Comic Sans MS" w:hAnsi="Arial" w:cs="Arial"/>
                                <w:spacing w:val="-3"/>
                                <w:sz w:val="32"/>
                                <w:szCs w:val="32"/>
                              </w:rPr>
                              <w:t>t</w:t>
                            </w:r>
                            <w:r w:rsidRPr="008D60EF">
                              <w:rPr>
                                <w:rFonts w:ascii="Arial" w:eastAsia="Comic Sans MS" w:hAnsi="Arial" w:cs="Arial"/>
                                <w:spacing w:val="1"/>
                                <w:sz w:val="32"/>
                                <w:szCs w:val="32"/>
                              </w:rPr>
                              <w:t>h</w:t>
                            </w:r>
                            <w:r w:rsidRPr="008D60EF">
                              <w:rPr>
                                <w:rFonts w:ascii="Arial" w:eastAsia="Comic Sans MS" w:hAnsi="Arial" w:cs="Arial"/>
                                <w:sz w:val="32"/>
                                <w:szCs w:val="32"/>
                              </w:rPr>
                              <w:t>em</w:t>
                            </w:r>
                            <w:r w:rsidRPr="008D60EF">
                              <w:rPr>
                                <w:rFonts w:ascii="Arial" w:eastAsia="Comic Sans MS" w:hAnsi="Arial" w:cs="Arial"/>
                                <w:spacing w:val="-4"/>
                                <w:sz w:val="32"/>
                                <w:szCs w:val="32"/>
                              </w:rPr>
                              <w:t xml:space="preserve"> </w:t>
                            </w:r>
                            <w:r w:rsidRPr="008D60EF">
                              <w:rPr>
                                <w:rFonts w:ascii="Arial" w:eastAsia="Comic Sans MS" w:hAnsi="Arial" w:cs="Arial"/>
                                <w:sz w:val="32"/>
                                <w:szCs w:val="32"/>
                              </w:rPr>
                              <w:t>to</w:t>
                            </w:r>
                            <w:r w:rsidRPr="008D60EF">
                              <w:rPr>
                                <w:rFonts w:ascii="Arial" w:eastAsia="Comic Sans MS" w:hAnsi="Arial" w:cs="Arial"/>
                                <w:spacing w:val="1"/>
                                <w:sz w:val="32"/>
                                <w:szCs w:val="32"/>
                              </w:rPr>
                              <w:t xml:space="preserve"> </w:t>
                            </w:r>
                            <w:r w:rsidRPr="008D60EF">
                              <w:rPr>
                                <w:rFonts w:ascii="Arial" w:eastAsia="Comic Sans MS" w:hAnsi="Arial" w:cs="Arial"/>
                                <w:sz w:val="32"/>
                                <w:szCs w:val="32"/>
                              </w:rPr>
                              <w:t xml:space="preserve">get </w:t>
                            </w:r>
                            <w:r w:rsidRPr="008D60EF">
                              <w:rPr>
                                <w:rFonts w:ascii="Arial" w:eastAsia="Comic Sans MS" w:hAnsi="Arial" w:cs="Arial"/>
                                <w:spacing w:val="-1"/>
                                <w:sz w:val="32"/>
                                <w:szCs w:val="32"/>
                              </w:rPr>
                              <w:t>r</w:t>
                            </w:r>
                            <w:r w:rsidRPr="008D60EF">
                              <w:rPr>
                                <w:rFonts w:ascii="Arial" w:eastAsia="Comic Sans MS" w:hAnsi="Arial" w:cs="Arial"/>
                                <w:sz w:val="32"/>
                                <w:szCs w:val="32"/>
                              </w:rPr>
                              <w:t>e</w:t>
                            </w:r>
                            <w:r w:rsidRPr="008D60EF">
                              <w:rPr>
                                <w:rFonts w:ascii="Arial" w:eastAsia="Comic Sans MS" w:hAnsi="Arial" w:cs="Arial"/>
                                <w:spacing w:val="-2"/>
                                <w:sz w:val="32"/>
                                <w:szCs w:val="32"/>
                              </w:rPr>
                              <w:t>a</w:t>
                            </w:r>
                            <w:r w:rsidRPr="008D60EF">
                              <w:rPr>
                                <w:rFonts w:ascii="Arial" w:eastAsia="Comic Sans MS" w:hAnsi="Arial" w:cs="Arial"/>
                                <w:sz w:val="32"/>
                                <w:szCs w:val="32"/>
                              </w:rPr>
                              <w:t>d</w:t>
                            </w:r>
                            <w:r w:rsidRPr="008D60EF">
                              <w:rPr>
                                <w:rFonts w:ascii="Arial" w:eastAsia="Comic Sans MS" w:hAnsi="Arial" w:cs="Arial"/>
                                <w:spacing w:val="1"/>
                                <w:sz w:val="32"/>
                                <w:szCs w:val="32"/>
                              </w:rPr>
                              <w:t>y</w:t>
                            </w:r>
                            <w:r w:rsidRPr="008D60EF">
                              <w:rPr>
                                <w:rFonts w:ascii="Arial" w:eastAsia="Comic Sans MS" w:hAnsi="Arial" w:cs="Arial"/>
                                <w:sz w:val="32"/>
                                <w:szCs w:val="32"/>
                              </w:rPr>
                              <w:t>.</w:t>
                            </w:r>
                          </w:p>
                          <w:p w14:paraId="6ACC85BA" w14:textId="77900AD8" w:rsidR="008D60EF" w:rsidRPr="008D60EF" w:rsidRDefault="008D60EF" w:rsidP="008D60EF">
                            <w:pPr>
                              <w:pStyle w:val="ListParagraph"/>
                              <w:numPr>
                                <w:ilvl w:val="0"/>
                                <w:numId w:val="6"/>
                              </w:numPr>
                              <w:spacing w:before="1"/>
                              <w:rPr>
                                <w:rFonts w:ascii="Arial" w:eastAsia="Comic Sans MS" w:hAnsi="Arial" w:cs="Arial"/>
                                <w:sz w:val="32"/>
                                <w:szCs w:val="32"/>
                              </w:rPr>
                            </w:pPr>
                            <w:r w:rsidRPr="008D60EF">
                              <w:rPr>
                                <w:rFonts w:ascii="Arial" w:eastAsia="Comic Sans MS" w:hAnsi="Arial" w:cs="Arial"/>
                                <w:sz w:val="32"/>
                                <w:szCs w:val="32"/>
                              </w:rPr>
                              <w:t>Get</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th</w:t>
                            </w:r>
                            <w:r w:rsidRPr="008D60EF">
                              <w:rPr>
                                <w:rFonts w:ascii="Arial" w:eastAsia="Comic Sans MS" w:hAnsi="Arial" w:cs="Arial"/>
                                <w:spacing w:val="-3"/>
                                <w:sz w:val="32"/>
                                <w:szCs w:val="32"/>
                              </w:rPr>
                              <w:t>e</w:t>
                            </w:r>
                            <w:r w:rsidRPr="008D60EF">
                              <w:rPr>
                                <w:rFonts w:ascii="Arial" w:eastAsia="Comic Sans MS" w:hAnsi="Arial" w:cs="Arial"/>
                                <w:sz w:val="32"/>
                                <w:szCs w:val="32"/>
                              </w:rPr>
                              <w:t>m</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us</w:t>
                            </w:r>
                            <w:r w:rsidRPr="008D60EF">
                              <w:rPr>
                                <w:rFonts w:ascii="Arial" w:eastAsia="Comic Sans MS" w:hAnsi="Arial" w:cs="Arial"/>
                                <w:spacing w:val="-3"/>
                                <w:sz w:val="32"/>
                                <w:szCs w:val="32"/>
                              </w:rPr>
                              <w:t>e</w:t>
                            </w:r>
                            <w:r w:rsidRPr="008D60EF">
                              <w:rPr>
                                <w:rFonts w:ascii="Arial" w:eastAsia="Comic Sans MS" w:hAnsi="Arial" w:cs="Arial"/>
                                <w:sz w:val="32"/>
                                <w:szCs w:val="32"/>
                              </w:rPr>
                              <w:t>d</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to</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a</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routine</w:t>
                            </w:r>
                            <w:r w:rsidRPr="008D60EF">
                              <w:rPr>
                                <w:rFonts w:ascii="Arial" w:eastAsia="Comic Sans MS" w:hAnsi="Arial" w:cs="Arial"/>
                                <w:spacing w:val="1"/>
                                <w:sz w:val="32"/>
                                <w:szCs w:val="32"/>
                              </w:rPr>
                              <w:t xml:space="preserve"> o</w:t>
                            </w:r>
                            <w:r w:rsidRPr="008D60EF">
                              <w:rPr>
                                <w:rFonts w:ascii="Arial" w:eastAsia="Comic Sans MS" w:hAnsi="Arial" w:cs="Arial"/>
                                <w:sz w:val="32"/>
                                <w:szCs w:val="32"/>
                              </w:rPr>
                              <w:t>f</w:t>
                            </w:r>
                            <w:r w:rsidRPr="008D60EF">
                              <w:rPr>
                                <w:rFonts w:ascii="Arial" w:eastAsia="Comic Sans MS" w:hAnsi="Arial" w:cs="Arial"/>
                                <w:spacing w:val="4"/>
                                <w:sz w:val="32"/>
                                <w:szCs w:val="32"/>
                              </w:rPr>
                              <w:t xml:space="preserve"> </w:t>
                            </w:r>
                            <w:r w:rsidRPr="008D60EF">
                              <w:rPr>
                                <w:rFonts w:ascii="Arial" w:eastAsia="Comic Sans MS" w:hAnsi="Arial" w:cs="Arial"/>
                                <w:sz w:val="32"/>
                                <w:szCs w:val="32"/>
                              </w:rPr>
                              <w:t>r</w:t>
                            </w:r>
                            <w:r w:rsidRPr="008D60EF">
                              <w:rPr>
                                <w:rFonts w:ascii="Arial" w:eastAsia="Comic Sans MS" w:hAnsi="Arial" w:cs="Arial"/>
                                <w:spacing w:val="-1"/>
                                <w:sz w:val="32"/>
                                <w:szCs w:val="32"/>
                              </w:rPr>
                              <w:t>e</w:t>
                            </w:r>
                            <w:r w:rsidRPr="008D60EF">
                              <w:rPr>
                                <w:rFonts w:ascii="Arial" w:eastAsia="Comic Sans MS" w:hAnsi="Arial" w:cs="Arial"/>
                                <w:sz w:val="32"/>
                                <w:szCs w:val="32"/>
                              </w:rPr>
                              <w:t>a</w:t>
                            </w:r>
                            <w:r w:rsidRPr="008D60EF">
                              <w:rPr>
                                <w:rFonts w:ascii="Arial" w:eastAsia="Comic Sans MS" w:hAnsi="Arial" w:cs="Arial"/>
                                <w:spacing w:val="-2"/>
                                <w:sz w:val="32"/>
                                <w:szCs w:val="32"/>
                              </w:rPr>
                              <w:t>so</w:t>
                            </w:r>
                            <w:r w:rsidRPr="008D60EF">
                              <w:rPr>
                                <w:rFonts w:ascii="Arial" w:eastAsia="Comic Sans MS" w:hAnsi="Arial" w:cs="Arial"/>
                                <w:sz w:val="32"/>
                                <w:szCs w:val="32"/>
                              </w:rPr>
                              <w:t>na</w:t>
                            </w:r>
                            <w:r w:rsidRPr="008D60EF">
                              <w:rPr>
                                <w:rFonts w:ascii="Arial" w:eastAsia="Comic Sans MS" w:hAnsi="Arial" w:cs="Arial"/>
                                <w:spacing w:val="-2"/>
                                <w:sz w:val="32"/>
                                <w:szCs w:val="32"/>
                              </w:rPr>
                              <w:t>b</w:t>
                            </w:r>
                            <w:r w:rsidRPr="008D60EF">
                              <w:rPr>
                                <w:rFonts w:ascii="Arial" w:eastAsia="Comic Sans MS" w:hAnsi="Arial" w:cs="Arial"/>
                                <w:sz w:val="32"/>
                                <w:szCs w:val="32"/>
                              </w:rPr>
                              <w:t>ly</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ea</w:t>
                            </w:r>
                            <w:r w:rsidRPr="008D60EF">
                              <w:rPr>
                                <w:rFonts w:ascii="Arial" w:eastAsia="Comic Sans MS" w:hAnsi="Arial" w:cs="Arial"/>
                                <w:spacing w:val="-1"/>
                                <w:sz w:val="32"/>
                                <w:szCs w:val="32"/>
                              </w:rPr>
                              <w:t>r</w:t>
                            </w:r>
                            <w:r w:rsidRPr="008D60EF">
                              <w:rPr>
                                <w:rFonts w:ascii="Arial" w:eastAsia="Comic Sans MS" w:hAnsi="Arial" w:cs="Arial"/>
                                <w:sz w:val="32"/>
                                <w:szCs w:val="32"/>
                              </w:rPr>
                              <w:t>ly</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to</w:t>
                            </w:r>
                            <w:r w:rsidRPr="008D60EF">
                              <w:rPr>
                                <w:rFonts w:ascii="Arial" w:eastAsia="Comic Sans MS" w:hAnsi="Arial" w:cs="Arial"/>
                                <w:spacing w:val="5"/>
                                <w:sz w:val="32"/>
                                <w:szCs w:val="32"/>
                              </w:rPr>
                              <w:t xml:space="preserve"> </w:t>
                            </w:r>
                            <w:r w:rsidRPr="008D60EF">
                              <w:rPr>
                                <w:rFonts w:ascii="Arial" w:eastAsia="Comic Sans MS" w:hAnsi="Arial" w:cs="Arial"/>
                                <w:spacing w:val="-1"/>
                                <w:sz w:val="32"/>
                                <w:szCs w:val="32"/>
                              </w:rPr>
                              <w:t>b</w:t>
                            </w:r>
                            <w:r w:rsidRPr="008D60EF">
                              <w:rPr>
                                <w:rFonts w:ascii="Arial" w:eastAsia="Comic Sans MS" w:hAnsi="Arial" w:cs="Arial"/>
                                <w:spacing w:val="-3"/>
                                <w:sz w:val="32"/>
                                <w:szCs w:val="32"/>
                              </w:rPr>
                              <w:t>e</w:t>
                            </w:r>
                            <w:r w:rsidRPr="008D60EF">
                              <w:rPr>
                                <w:rFonts w:ascii="Arial" w:eastAsia="Comic Sans MS" w:hAnsi="Arial" w:cs="Arial"/>
                                <w:sz w:val="32"/>
                                <w:szCs w:val="32"/>
                              </w:rPr>
                              <w:t>d</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and</w:t>
                            </w:r>
                            <w:r w:rsidRPr="008D60EF">
                              <w:rPr>
                                <w:rFonts w:ascii="Arial" w:eastAsia="Comic Sans MS" w:hAnsi="Arial" w:cs="Arial"/>
                                <w:spacing w:val="5"/>
                                <w:sz w:val="32"/>
                                <w:szCs w:val="32"/>
                              </w:rPr>
                              <w:t xml:space="preserve"> </w:t>
                            </w:r>
                            <w:r w:rsidRPr="008D60EF">
                              <w:rPr>
                                <w:rFonts w:ascii="Arial" w:eastAsia="Comic Sans MS" w:hAnsi="Arial" w:cs="Arial"/>
                                <w:spacing w:val="-2"/>
                                <w:sz w:val="32"/>
                                <w:szCs w:val="32"/>
                              </w:rPr>
                              <w:t>u</w:t>
                            </w:r>
                            <w:r w:rsidRPr="008D60EF">
                              <w:rPr>
                                <w:rFonts w:ascii="Arial" w:eastAsia="Comic Sans MS" w:hAnsi="Arial" w:cs="Arial"/>
                                <w:sz w:val="32"/>
                                <w:szCs w:val="32"/>
                              </w:rPr>
                              <w:t>p</w:t>
                            </w:r>
                            <w:r w:rsidRPr="008D60EF">
                              <w:rPr>
                                <w:rFonts w:ascii="Arial" w:eastAsia="Comic Sans MS" w:hAnsi="Arial" w:cs="Arial"/>
                                <w:spacing w:val="6"/>
                                <w:sz w:val="32"/>
                                <w:szCs w:val="32"/>
                              </w:rPr>
                              <w:t xml:space="preserve"> </w:t>
                            </w:r>
                            <w:r w:rsidRPr="008D60EF">
                              <w:rPr>
                                <w:rFonts w:ascii="Arial" w:eastAsia="Comic Sans MS" w:hAnsi="Arial" w:cs="Arial"/>
                                <w:sz w:val="32"/>
                                <w:szCs w:val="32"/>
                              </w:rPr>
                              <w:t>ea</w:t>
                            </w:r>
                            <w:r w:rsidRPr="008D60EF">
                              <w:rPr>
                                <w:rFonts w:ascii="Arial" w:eastAsia="Comic Sans MS" w:hAnsi="Arial" w:cs="Arial"/>
                                <w:spacing w:val="-1"/>
                                <w:sz w:val="32"/>
                                <w:szCs w:val="32"/>
                              </w:rPr>
                              <w:t>r</w:t>
                            </w:r>
                            <w:r w:rsidRPr="008D60EF">
                              <w:rPr>
                                <w:rFonts w:ascii="Arial" w:eastAsia="Comic Sans MS" w:hAnsi="Arial" w:cs="Arial"/>
                                <w:sz w:val="32"/>
                                <w:szCs w:val="32"/>
                              </w:rPr>
                              <w:t>ly</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e</w:t>
                            </w:r>
                            <w:r w:rsidRPr="008D60EF">
                              <w:rPr>
                                <w:rFonts w:ascii="Arial" w:eastAsia="Comic Sans MS" w:hAnsi="Arial" w:cs="Arial"/>
                                <w:spacing w:val="-4"/>
                                <w:sz w:val="32"/>
                                <w:szCs w:val="32"/>
                              </w:rPr>
                              <w:t>n</w:t>
                            </w:r>
                            <w:r w:rsidRPr="008D60EF">
                              <w:rPr>
                                <w:rFonts w:ascii="Arial" w:eastAsia="Comic Sans MS" w:hAnsi="Arial" w:cs="Arial"/>
                                <w:spacing w:val="1"/>
                                <w:sz w:val="32"/>
                                <w:szCs w:val="32"/>
                              </w:rPr>
                              <w:t>o</w:t>
                            </w:r>
                            <w:r w:rsidRPr="008D60EF">
                              <w:rPr>
                                <w:rFonts w:ascii="Arial" w:eastAsia="Comic Sans MS" w:hAnsi="Arial" w:cs="Arial"/>
                                <w:sz w:val="32"/>
                                <w:szCs w:val="32"/>
                              </w:rPr>
                              <w:t>u</w:t>
                            </w:r>
                            <w:r w:rsidRPr="008D60EF">
                              <w:rPr>
                                <w:rFonts w:ascii="Arial" w:eastAsia="Comic Sans MS" w:hAnsi="Arial" w:cs="Arial"/>
                                <w:spacing w:val="-3"/>
                                <w:sz w:val="32"/>
                                <w:szCs w:val="32"/>
                              </w:rPr>
                              <w:t>g</w:t>
                            </w:r>
                            <w:r w:rsidRPr="008D60EF">
                              <w:rPr>
                                <w:rFonts w:ascii="Arial" w:eastAsia="Comic Sans MS" w:hAnsi="Arial" w:cs="Arial"/>
                                <w:sz w:val="32"/>
                                <w:szCs w:val="32"/>
                              </w:rPr>
                              <w:t>h</w:t>
                            </w:r>
                            <w:r w:rsidRPr="008D60EF">
                              <w:rPr>
                                <w:rFonts w:ascii="Arial" w:eastAsia="Comic Sans MS" w:hAnsi="Arial" w:cs="Arial"/>
                                <w:spacing w:val="6"/>
                                <w:sz w:val="32"/>
                                <w:szCs w:val="32"/>
                              </w:rPr>
                              <w:t xml:space="preserve"> </w:t>
                            </w:r>
                            <w:r w:rsidRPr="008D60EF">
                              <w:rPr>
                                <w:rFonts w:ascii="Arial" w:eastAsia="Comic Sans MS" w:hAnsi="Arial" w:cs="Arial"/>
                                <w:spacing w:val="-1"/>
                                <w:sz w:val="32"/>
                                <w:szCs w:val="32"/>
                              </w:rPr>
                              <w:t>f</w:t>
                            </w:r>
                            <w:r w:rsidRPr="008D60EF">
                              <w:rPr>
                                <w:rFonts w:ascii="Arial" w:eastAsia="Comic Sans MS" w:hAnsi="Arial" w:cs="Arial"/>
                                <w:spacing w:val="1"/>
                                <w:sz w:val="32"/>
                                <w:szCs w:val="32"/>
                              </w:rPr>
                              <w:t>o</w:t>
                            </w:r>
                            <w:r w:rsidRPr="008D60EF">
                              <w:rPr>
                                <w:rFonts w:ascii="Arial" w:eastAsia="Comic Sans MS" w:hAnsi="Arial" w:cs="Arial"/>
                                <w:sz w:val="32"/>
                                <w:szCs w:val="32"/>
                              </w:rPr>
                              <w:t>r</w:t>
                            </w:r>
                            <w:r w:rsidRPr="008D60EF">
                              <w:rPr>
                                <w:rFonts w:ascii="Arial" w:eastAsia="Comic Sans MS" w:hAnsi="Arial" w:cs="Arial"/>
                                <w:spacing w:val="4"/>
                                <w:sz w:val="32"/>
                                <w:szCs w:val="32"/>
                              </w:rPr>
                              <w:t xml:space="preserve"> </w:t>
                            </w:r>
                            <w:r w:rsidRPr="008D60EF">
                              <w:rPr>
                                <w:rFonts w:ascii="Arial" w:eastAsia="Comic Sans MS" w:hAnsi="Arial" w:cs="Arial"/>
                                <w:spacing w:val="-2"/>
                                <w:sz w:val="32"/>
                                <w:szCs w:val="32"/>
                              </w:rPr>
                              <w:t>y</w:t>
                            </w:r>
                            <w:r w:rsidRPr="008D60EF">
                              <w:rPr>
                                <w:rFonts w:ascii="Arial" w:eastAsia="Comic Sans MS" w:hAnsi="Arial" w:cs="Arial"/>
                                <w:spacing w:val="1"/>
                                <w:sz w:val="32"/>
                                <w:szCs w:val="32"/>
                              </w:rPr>
                              <w:t>o</w:t>
                            </w:r>
                            <w:r w:rsidRPr="008D60EF">
                              <w:rPr>
                                <w:rFonts w:ascii="Arial" w:eastAsia="Comic Sans MS" w:hAnsi="Arial" w:cs="Arial"/>
                                <w:sz w:val="32"/>
                                <w:szCs w:val="32"/>
                              </w:rPr>
                              <w:t>u</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and</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y</w:t>
                            </w:r>
                            <w:r w:rsidRPr="008D60EF">
                              <w:rPr>
                                <w:rFonts w:ascii="Arial" w:eastAsia="Comic Sans MS" w:hAnsi="Arial" w:cs="Arial"/>
                                <w:spacing w:val="-2"/>
                                <w:sz w:val="32"/>
                                <w:szCs w:val="32"/>
                              </w:rPr>
                              <w:t>o</w:t>
                            </w:r>
                            <w:r w:rsidRPr="008D60EF">
                              <w:rPr>
                                <w:rFonts w:ascii="Arial" w:eastAsia="Comic Sans MS" w:hAnsi="Arial" w:cs="Arial"/>
                                <w:sz w:val="32"/>
                                <w:szCs w:val="32"/>
                              </w:rPr>
                              <w:t>ur</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child</w:t>
                            </w:r>
                            <w:r w:rsidRPr="008D60EF">
                              <w:rPr>
                                <w:rFonts w:ascii="Arial" w:eastAsia="Comic Sans MS" w:hAnsi="Arial" w:cs="Arial"/>
                                <w:spacing w:val="6"/>
                                <w:sz w:val="32"/>
                                <w:szCs w:val="32"/>
                              </w:rPr>
                              <w:t xml:space="preserve"> </w:t>
                            </w:r>
                            <w:r w:rsidRPr="008D60EF">
                              <w:rPr>
                                <w:rFonts w:ascii="Arial" w:eastAsia="Comic Sans MS" w:hAnsi="Arial" w:cs="Arial"/>
                                <w:spacing w:val="-3"/>
                                <w:sz w:val="32"/>
                                <w:szCs w:val="32"/>
                              </w:rPr>
                              <w:t>t</w:t>
                            </w:r>
                            <w:r w:rsidRPr="008D60EF">
                              <w:rPr>
                                <w:rFonts w:ascii="Arial" w:eastAsia="Comic Sans MS" w:hAnsi="Arial" w:cs="Arial"/>
                                <w:sz w:val="32"/>
                                <w:szCs w:val="32"/>
                              </w:rPr>
                              <w:t>o</w:t>
                            </w:r>
                            <w:r w:rsidRPr="008D60EF">
                              <w:rPr>
                                <w:rFonts w:ascii="Arial" w:eastAsia="Comic Sans MS" w:hAnsi="Arial" w:cs="Arial"/>
                                <w:spacing w:val="6"/>
                                <w:sz w:val="32"/>
                                <w:szCs w:val="32"/>
                              </w:rPr>
                              <w:t xml:space="preserve"> </w:t>
                            </w:r>
                            <w:r w:rsidRPr="008D60EF">
                              <w:rPr>
                                <w:rFonts w:ascii="Arial" w:eastAsia="Comic Sans MS" w:hAnsi="Arial" w:cs="Arial"/>
                                <w:spacing w:val="-2"/>
                                <w:sz w:val="32"/>
                                <w:szCs w:val="32"/>
                              </w:rPr>
                              <w:t>h</w:t>
                            </w:r>
                            <w:r w:rsidRPr="008D60EF">
                              <w:rPr>
                                <w:rFonts w:ascii="Arial" w:eastAsia="Comic Sans MS" w:hAnsi="Arial" w:cs="Arial"/>
                                <w:sz w:val="32"/>
                                <w:szCs w:val="32"/>
                              </w:rPr>
                              <w:t>ave</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a</w:t>
                            </w:r>
                            <w:r>
                              <w:rPr>
                                <w:rFonts w:ascii="Arial" w:eastAsia="Comic Sans MS" w:hAnsi="Arial" w:cs="Arial"/>
                                <w:sz w:val="32"/>
                                <w:szCs w:val="32"/>
                              </w:rPr>
                              <w:t xml:space="preserve"> stress free time to get ready for school.</w:t>
                            </w:r>
                          </w:p>
                          <w:p w14:paraId="63EA39FC" w14:textId="77777777" w:rsidR="008D60EF" w:rsidRPr="008D60EF" w:rsidRDefault="008D60EF" w:rsidP="008D60EF">
                            <w:pPr>
                              <w:pStyle w:val="ListParagraph"/>
                              <w:spacing w:before="1" w:line="360" w:lineRule="exact"/>
                              <w:rPr>
                                <w:rFonts w:ascii="Arial" w:eastAsia="Comic Sans MS" w:hAnsi="Arial" w:cs="Arial"/>
                                <w:sz w:val="32"/>
                                <w:szCs w:val="32"/>
                              </w:rPr>
                            </w:pPr>
                          </w:p>
                          <w:p w14:paraId="1B78E969" w14:textId="0BA4CF0E" w:rsidR="008D60EF" w:rsidRPr="008D60EF" w:rsidRDefault="008D60EF" w:rsidP="008D60EF">
                            <w:pPr>
                              <w:pStyle w:val="ListParagraph"/>
                              <w:numPr>
                                <w:ilvl w:val="0"/>
                                <w:numId w:val="6"/>
                              </w:numPr>
                              <w:spacing w:before="1" w:line="360" w:lineRule="exact"/>
                              <w:rPr>
                                <w:rFonts w:ascii="Arial" w:eastAsia="Comic Sans MS" w:hAnsi="Arial" w:cs="Arial"/>
                                <w:sz w:val="32"/>
                                <w:szCs w:val="32"/>
                              </w:rPr>
                            </w:pPr>
                            <w:r w:rsidRPr="008D60EF">
                              <w:rPr>
                                <w:rFonts w:ascii="Arial" w:eastAsia="Comic Sans MS" w:hAnsi="Arial" w:cs="Arial"/>
                                <w:b/>
                                <w:position w:val="-1"/>
                                <w:sz w:val="32"/>
                                <w:szCs w:val="32"/>
                                <w:u w:val="thick" w:color="000000"/>
                              </w:rPr>
                              <w:t>N</w:t>
                            </w:r>
                            <w:r w:rsidRPr="008D60EF">
                              <w:rPr>
                                <w:rFonts w:ascii="Arial" w:eastAsia="Comic Sans MS" w:hAnsi="Arial" w:cs="Arial"/>
                                <w:b/>
                                <w:spacing w:val="-1"/>
                                <w:position w:val="-1"/>
                                <w:sz w:val="32"/>
                                <w:szCs w:val="32"/>
                                <w:u w:val="thick" w:color="000000"/>
                              </w:rPr>
                              <w:t>e</w:t>
                            </w:r>
                            <w:r w:rsidRPr="008D60EF">
                              <w:rPr>
                                <w:rFonts w:ascii="Arial" w:eastAsia="Comic Sans MS" w:hAnsi="Arial" w:cs="Arial"/>
                                <w:b/>
                                <w:position w:val="-1"/>
                                <w:sz w:val="32"/>
                                <w:szCs w:val="32"/>
                                <w:u w:val="thick" w:color="000000"/>
                              </w:rPr>
                              <w:t>ver threa</w:t>
                            </w:r>
                            <w:r w:rsidRPr="008D60EF">
                              <w:rPr>
                                <w:rFonts w:ascii="Arial" w:eastAsia="Comic Sans MS" w:hAnsi="Arial" w:cs="Arial"/>
                                <w:b/>
                                <w:spacing w:val="-3"/>
                                <w:position w:val="-1"/>
                                <w:sz w:val="32"/>
                                <w:szCs w:val="32"/>
                                <w:u w:val="thick" w:color="000000"/>
                              </w:rPr>
                              <w:t>t</w:t>
                            </w:r>
                            <w:r w:rsidRPr="008D60EF">
                              <w:rPr>
                                <w:rFonts w:ascii="Arial" w:eastAsia="Comic Sans MS" w:hAnsi="Arial" w:cs="Arial"/>
                                <w:b/>
                                <w:position w:val="-1"/>
                                <w:sz w:val="32"/>
                                <w:szCs w:val="32"/>
                                <w:u w:val="thick" w:color="000000"/>
                              </w:rPr>
                              <w:t xml:space="preserve">en </w:t>
                            </w:r>
                            <w:r w:rsidRPr="008D60EF">
                              <w:rPr>
                                <w:rFonts w:ascii="Arial" w:eastAsia="Comic Sans MS" w:hAnsi="Arial" w:cs="Arial"/>
                                <w:b/>
                                <w:spacing w:val="-1"/>
                                <w:position w:val="-1"/>
                                <w:sz w:val="32"/>
                                <w:szCs w:val="32"/>
                                <w:u w:val="thick" w:color="000000"/>
                              </w:rPr>
                              <w:t>th</w:t>
                            </w:r>
                            <w:r w:rsidRPr="008D60EF">
                              <w:rPr>
                                <w:rFonts w:ascii="Arial" w:eastAsia="Comic Sans MS" w:hAnsi="Arial" w:cs="Arial"/>
                                <w:b/>
                                <w:position w:val="-1"/>
                                <w:sz w:val="32"/>
                                <w:szCs w:val="32"/>
                                <w:u w:val="thick" w:color="000000"/>
                              </w:rPr>
                              <w:t>em wi</w:t>
                            </w:r>
                            <w:r w:rsidRPr="008D60EF">
                              <w:rPr>
                                <w:rFonts w:ascii="Arial" w:eastAsia="Comic Sans MS" w:hAnsi="Arial" w:cs="Arial"/>
                                <w:b/>
                                <w:spacing w:val="-2"/>
                                <w:position w:val="-1"/>
                                <w:sz w:val="32"/>
                                <w:szCs w:val="32"/>
                                <w:u w:val="thick" w:color="000000"/>
                              </w:rPr>
                              <w:t>t</w:t>
                            </w:r>
                            <w:r w:rsidRPr="008D60EF">
                              <w:rPr>
                                <w:rFonts w:ascii="Arial" w:eastAsia="Comic Sans MS" w:hAnsi="Arial" w:cs="Arial"/>
                                <w:b/>
                                <w:position w:val="-1"/>
                                <w:sz w:val="32"/>
                                <w:szCs w:val="32"/>
                                <w:u w:val="thick" w:color="000000"/>
                              </w:rPr>
                              <w:t>h</w:t>
                            </w:r>
                            <w:r w:rsidRPr="008D60EF">
                              <w:rPr>
                                <w:rFonts w:ascii="Arial" w:eastAsia="Comic Sans MS" w:hAnsi="Arial" w:cs="Arial"/>
                                <w:b/>
                                <w:spacing w:val="1"/>
                                <w:position w:val="-1"/>
                                <w:sz w:val="32"/>
                                <w:szCs w:val="32"/>
                                <w:u w:val="thick" w:color="000000"/>
                              </w:rPr>
                              <w:t xml:space="preserve"> </w:t>
                            </w:r>
                            <w:r w:rsidRPr="008D60EF">
                              <w:rPr>
                                <w:rFonts w:ascii="Arial" w:eastAsia="Comic Sans MS" w:hAnsi="Arial" w:cs="Arial"/>
                                <w:b/>
                                <w:position w:val="-1"/>
                                <w:sz w:val="32"/>
                                <w:szCs w:val="32"/>
                                <w:u w:val="thick" w:color="000000"/>
                              </w:rPr>
                              <w:t>s</w:t>
                            </w:r>
                            <w:r w:rsidRPr="008D60EF">
                              <w:rPr>
                                <w:rFonts w:ascii="Arial" w:eastAsia="Comic Sans MS" w:hAnsi="Arial" w:cs="Arial"/>
                                <w:b/>
                                <w:spacing w:val="-2"/>
                                <w:position w:val="-1"/>
                                <w:sz w:val="32"/>
                                <w:szCs w:val="32"/>
                                <w:u w:val="thick" w:color="000000"/>
                              </w:rPr>
                              <w:t>c</w:t>
                            </w:r>
                            <w:r w:rsidRPr="008D60EF">
                              <w:rPr>
                                <w:rFonts w:ascii="Arial" w:eastAsia="Comic Sans MS" w:hAnsi="Arial" w:cs="Arial"/>
                                <w:b/>
                                <w:spacing w:val="1"/>
                                <w:position w:val="-1"/>
                                <w:sz w:val="32"/>
                                <w:szCs w:val="32"/>
                                <w:u w:val="thick" w:color="000000"/>
                              </w:rPr>
                              <w:t>h</w:t>
                            </w:r>
                            <w:r w:rsidRPr="008D60EF">
                              <w:rPr>
                                <w:rFonts w:ascii="Arial" w:eastAsia="Comic Sans MS" w:hAnsi="Arial" w:cs="Arial"/>
                                <w:b/>
                                <w:spacing w:val="-1"/>
                                <w:position w:val="-1"/>
                                <w:sz w:val="32"/>
                                <w:szCs w:val="32"/>
                                <w:u w:val="thick" w:color="000000"/>
                              </w:rPr>
                              <w:t>o</w:t>
                            </w:r>
                            <w:r w:rsidRPr="008D60EF">
                              <w:rPr>
                                <w:rFonts w:ascii="Arial" w:eastAsia="Comic Sans MS" w:hAnsi="Arial" w:cs="Arial"/>
                                <w:b/>
                                <w:spacing w:val="1"/>
                                <w:position w:val="-1"/>
                                <w:sz w:val="32"/>
                                <w:szCs w:val="32"/>
                                <w:u w:val="thick" w:color="000000"/>
                              </w:rPr>
                              <w:t>ol</w:t>
                            </w:r>
                            <w:r w:rsidRPr="008D60EF">
                              <w:rPr>
                                <w:rFonts w:ascii="Arial" w:eastAsia="Comic Sans MS" w:hAnsi="Arial" w:cs="Arial"/>
                                <w:b/>
                                <w:position w:val="-1"/>
                                <w:sz w:val="32"/>
                                <w:szCs w:val="32"/>
                              </w:rPr>
                              <w:t>!</w:t>
                            </w:r>
                            <w:r w:rsidRPr="008D60EF">
                              <w:rPr>
                                <w:rFonts w:ascii="Arial" w:eastAsia="Comic Sans MS" w:hAnsi="Arial" w:cs="Arial"/>
                                <w:position w:val="-1"/>
                                <w:sz w:val="32"/>
                                <w:szCs w:val="32"/>
                              </w:rPr>
                              <w:t xml:space="preserve">   </w:t>
                            </w:r>
                            <w:r w:rsidRPr="008D60EF">
                              <w:rPr>
                                <w:rFonts w:ascii="Arial" w:eastAsia="Comic Sans MS" w:hAnsi="Arial" w:cs="Arial"/>
                                <w:spacing w:val="-2"/>
                                <w:position w:val="-1"/>
                                <w:sz w:val="32"/>
                                <w:szCs w:val="32"/>
                              </w:rPr>
                              <w:t>B</w:t>
                            </w:r>
                            <w:r w:rsidRPr="008D60EF">
                              <w:rPr>
                                <w:rFonts w:ascii="Arial" w:eastAsia="Comic Sans MS" w:hAnsi="Arial" w:cs="Arial"/>
                                <w:position w:val="-1"/>
                                <w:sz w:val="32"/>
                                <w:szCs w:val="32"/>
                              </w:rPr>
                              <w:t>e posit</w:t>
                            </w:r>
                            <w:r w:rsidRPr="008D60EF">
                              <w:rPr>
                                <w:rFonts w:ascii="Arial" w:eastAsia="Comic Sans MS" w:hAnsi="Arial" w:cs="Arial"/>
                                <w:spacing w:val="-2"/>
                                <w:position w:val="-1"/>
                                <w:sz w:val="32"/>
                                <w:szCs w:val="32"/>
                              </w:rPr>
                              <w:t>i</w:t>
                            </w:r>
                            <w:r w:rsidRPr="008D60EF">
                              <w:rPr>
                                <w:rFonts w:ascii="Arial" w:eastAsia="Comic Sans MS" w:hAnsi="Arial" w:cs="Arial"/>
                                <w:position w:val="-1"/>
                                <w:sz w:val="32"/>
                                <w:szCs w:val="32"/>
                              </w:rPr>
                              <w:t xml:space="preserve">ve. </w:t>
                            </w:r>
                            <w:r w:rsidRPr="008D60EF">
                              <w:rPr>
                                <w:rFonts w:ascii="Arial" w:eastAsia="Comic Sans MS" w:hAnsi="Arial" w:cs="Arial"/>
                                <w:spacing w:val="1"/>
                                <w:position w:val="-1"/>
                                <w:sz w:val="32"/>
                                <w:szCs w:val="32"/>
                              </w:rPr>
                              <w:t xml:space="preserve"> </w:t>
                            </w:r>
                            <w:r w:rsidRPr="008D60EF">
                              <w:rPr>
                                <w:rFonts w:ascii="Arial" w:eastAsia="Comic Sans MS" w:hAnsi="Arial" w:cs="Arial"/>
                                <w:spacing w:val="-3"/>
                                <w:position w:val="-1"/>
                                <w:sz w:val="32"/>
                                <w:szCs w:val="32"/>
                              </w:rPr>
                              <w:t>S</w:t>
                            </w:r>
                            <w:r w:rsidRPr="008D60EF">
                              <w:rPr>
                                <w:rFonts w:ascii="Arial" w:eastAsia="Comic Sans MS" w:hAnsi="Arial" w:cs="Arial"/>
                                <w:spacing w:val="1"/>
                                <w:position w:val="-1"/>
                                <w:sz w:val="32"/>
                                <w:szCs w:val="32"/>
                              </w:rPr>
                              <w:t>ho</w:t>
                            </w:r>
                            <w:r w:rsidRPr="008D60EF">
                              <w:rPr>
                                <w:rFonts w:ascii="Arial" w:eastAsia="Comic Sans MS" w:hAnsi="Arial" w:cs="Arial"/>
                                <w:position w:val="-1"/>
                                <w:sz w:val="32"/>
                                <w:szCs w:val="32"/>
                              </w:rPr>
                              <w:t>w</w:t>
                            </w:r>
                            <w:r w:rsidRPr="008D60EF">
                              <w:rPr>
                                <w:rFonts w:ascii="Arial" w:eastAsia="Comic Sans MS" w:hAnsi="Arial" w:cs="Arial"/>
                                <w:spacing w:val="-2"/>
                                <w:position w:val="-1"/>
                                <w:sz w:val="32"/>
                                <w:szCs w:val="32"/>
                              </w:rPr>
                              <w:t xml:space="preserve"> i</w:t>
                            </w:r>
                            <w:r w:rsidRPr="008D60EF">
                              <w:rPr>
                                <w:rFonts w:ascii="Arial" w:eastAsia="Comic Sans MS" w:hAnsi="Arial" w:cs="Arial"/>
                                <w:position w:val="-1"/>
                                <w:sz w:val="32"/>
                                <w:szCs w:val="32"/>
                              </w:rPr>
                              <w:t xml:space="preserve">t to </w:t>
                            </w:r>
                            <w:r w:rsidRPr="008D60EF">
                              <w:rPr>
                                <w:rFonts w:ascii="Arial" w:eastAsia="Comic Sans MS" w:hAnsi="Arial" w:cs="Arial"/>
                                <w:spacing w:val="-2"/>
                                <w:position w:val="-1"/>
                                <w:sz w:val="32"/>
                                <w:szCs w:val="32"/>
                              </w:rPr>
                              <w:t>t</w:t>
                            </w:r>
                            <w:r w:rsidRPr="008D60EF">
                              <w:rPr>
                                <w:rFonts w:ascii="Arial" w:eastAsia="Comic Sans MS" w:hAnsi="Arial" w:cs="Arial"/>
                                <w:spacing w:val="1"/>
                                <w:position w:val="-1"/>
                                <w:sz w:val="32"/>
                                <w:szCs w:val="32"/>
                              </w:rPr>
                              <w:t>h</w:t>
                            </w:r>
                            <w:r w:rsidRPr="008D60EF">
                              <w:rPr>
                                <w:rFonts w:ascii="Arial" w:eastAsia="Comic Sans MS" w:hAnsi="Arial" w:cs="Arial"/>
                                <w:position w:val="-1"/>
                                <w:sz w:val="32"/>
                                <w:szCs w:val="32"/>
                              </w:rPr>
                              <w:t xml:space="preserve">em </w:t>
                            </w:r>
                            <w:r w:rsidRPr="008D60EF">
                              <w:rPr>
                                <w:rFonts w:ascii="Arial" w:eastAsia="Comic Sans MS" w:hAnsi="Arial" w:cs="Arial"/>
                                <w:spacing w:val="-2"/>
                                <w:position w:val="-1"/>
                                <w:sz w:val="32"/>
                                <w:szCs w:val="32"/>
                              </w:rPr>
                              <w:t>a</w:t>
                            </w:r>
                            <w:r w:rsidRPr="008D60EF">
                              <w:rPr>
                                <w:rFonts w:ascii="Arial" w:eastAsia="Comic Sans MS" w:hAnsi="Arial" w:cs="Arial"/>
                                <w:position w:val="-1"/>
                                <w:sz w:val="32"/>
                                <w:szCs w:val="32"/>
                              </w:rPr>
                              <w:t>s an</w:t>
                            </w:r>
                            <w:r w:rsidRPr="008D60EF">
                              <w:rPr>
                                <w:rFonts w:ascii="Arial" w:eastAsia="Comic Sans MS" w:hAnsi="Arial" w:cs="Arial"/>
                                <w:spacing w:val="-1"/>
                                <w:position w:val="-1"/>
                                <w:sz w:val="32"/>
                                <w:szCs w:val="32"/>
                              </w:rPr>
                              <w:t xml:space="preserve"> </w:t>
                            </w:r>
                            <w:r w:rsidRPr="008D60EF">
                              <w:rPr>
                                <w:rFonts w:ascii="Arial" w:eastAsia="Comic Sans MS" w:hAnsi="Arial" w:cs="Arial"/>
                                <w:spacing w:val="-2"/>
                                <w:position w:val="-1"/>
                                <w:sz w:val="32"/>
                                <w:szCs w:val="32"/>
                              </w:rPr>
                              <w:t>e</w:t>
                            </w:r>
                            <w:r w:rsidRPr="008D60EF">
                              <w:rPr>
                                <w:rFonts w:ascii="Arial" w:eastAsia="Comic Sans MS" w:hAnsi="Arial" w:cs="Arial"/>
                                <w:position w:val="-1"/>
                                <w:sz w:val="32"/>
                                <w:szCs w:val="32"/>
                              </w:rPr>
                              <w:t xml:space="preserve">njoyable </w:t>
                            </w:r>
                            <w:r w:rsidRPr="008D60EF">
                              <w:rPr>
                                <w:rFonts w:ascii="Arial" w:eastAsia="Comic Sans MS" w:hAnsi="Arial" w:cs="Arial"/>
                                <w:spacing w:val="-1"/>
                                <w:position w:val="-1"/>
                                <w:sz w:val="32"/>
                                <w:szCs w:val="32"/>
                              </w:rPr>
                              <w:t>e</w:t>
                            </w:r>
                            <w:r w:rsidRPr="008D60EF">
                              <w:rPr>
                                <w:rFonts w:ascii="Arial" w:eastAsia="Comic Sans MS" w:hAnsi="Arial" w:cs="Arial"/>
                                <w:spacing w:val="-3"/>
                                <w:position w:val="-1"/>
                                <w:sz w:val="32"/>
                                <w:szCs w:val="32"/>
                              </w:rPr>
                              <w:t>x</w:t>
                            </w:r>
                            <w:r w:rsidRPr="008D60EF">
                              <w:rPr>
                                <w:rFonts w:ascii="Arial" w:eastAsia="Comic Sans MS" w:hAnsi="Arial" w:cs="Arial"/>
                                <w:spacing w:val="1"/>
                                <w:position w:val="-1"/>
                                <w:sz w:val="32"/>
                                <w:szCs w:val="32"/>
                              </w:rPr>
                              <w:t>p</w:t>
                            </w:r>
                            <w:r w:rsidRPr="008D60EF">
                              <w:rPr>
                                <w:rFonts w:ascii="Arial" w:eastAsia="Comic Sans MS" w:hAnsi="Arial" w:cs="Arial"/>
                                <w:position w:val="-1"/>
                                <w:sz w:val="32"/>
                                <w:szCs w:val="32"/>
                              </w:rPr>
                              <w:t>erien</w:t>
                            </w:r>
                            <w:r w:rsidRPr="008D60EF">
                              <w:rPr>
                                <w:rFonts w:ascii="Arial" w:eastAsia="Comic Sans MS" w:hAnsi="Arial" w:cs="Arial"/>
                                <w:spacing w:val="-4"/>
                                <w:position w:val="-1"/>
                                <w:sz w:val="32"/>
                                <w:szCs w:val="32"/>
                              </w:rPr>
                              <w:t>c</w:t>
                            </w:r>
                            <w:r w:rsidRPr="008D60EF">
                              <w:rPr>
                                <w:rFonts w:ascii="Arial" w:eastAsia="Comic Sans MS" w:hAnsi="Arial" w:cs="Arial"/>
                                <w:position w:val="-1"/>
                                <w:sz w:val="32"/>
                                <w:szCs w:val="32"/>
                              </w:rPr>
                              <w:t>e.</w:t>
                            </w:r>
                          </w:p>
                          <w:p w14:paraId="6B7A256E" w14:textId="4A43536D" w:rsidR="008D60EF" w:rsidRDefault="008D60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0D71" id="_x0000_s1034" type="#_x0000_t202" style="position:absolute;margin-left:53.45pt;margin-top:11.2pt;width:754.2pt;height:172.5pt;z-index:251919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T8IwIAACU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" stroked="f">
                <v:textbox>
                  <w:txbxContent>
                    <w:p w14:paraId="7A20FCE7" w14:textId="13E44A60" w:rsidR="008D60EF" w:rsidRPr="008D60EF" w:rsidRDefault="008D60EF" w:rsidP="008D60EF">
                      <w:pPr>
                        <w:rPr>
                          <w:rFonts w:ascii="Arial" w:eastAsia="Comic Sans MS" w:hAnsi="Arial" w:cs="Arial"/>
                          <w:b/>
                          <w:sz w:val="32"/>
                          <w:szCs w:val="32"/>
                        </w:rPr>
                      </w:pPr>
                      <w:r w:rsidRPr="008D60EF">
                        <w:rPr>
                          <w:rFonts w:ascii="Arial" w:eastAsia="Comic Sans MS" w:hAnsi="Arial" w:cs="Arial"/>
                          <w:b/>
                          <w:sz w:val="32"/>
                          <w:szCs w:val="32"/>
                        </w:rPr>
                        <w:t>How</w:t>
                      </w:r>
                      <w:r w:rsidRPr="008D60EF">
                        <w:rPr>
                          <w:rFonts w:ascii="Arial" w:eastAsia="Comic Sans MS" w:hAnsi="Arial" w:cs="Arial"/>
                          <w:b/>
                          <w:spacing w:val="-9"/>
                          <w:sz w:val="32"/>
                          <w:szCs w:val="32"/>
                        </w:rPr>
                        <w:t xml:space="preserve"> </w:t>
                      </w:r>
                      <w:r w:rsidRPr="008D60EF">
                        <w:rPr>
                          <w:rFonts w:ascii="Arial" w:eastAsia="Comic Sans MS" w:hAnsi="Arial" w:cs="Arial"/>
                          <w:b/>
                          <w:sz w:val="32"/>
                          <w:szCs w:val="32"/>
                        </w:rPr>
                        <w:t>c</w:t>
                      </w:r>
                      <w:r w:rsidRPr="008D60EF">
                        <w:rPr>
                          <w:rFonts w:ascii="Arial" w:eastAsia="Comic Sans MS" w:hAnsi="Arial" w:cs="Arial"/>
                          <w:b/>
                          <w:spacing w:val="1"/>
                          <w:sz w:val="32"/>
                          <w:szCs w:val="32"/>
                        </w:rPr>
                        <w:t>a</w:t>
                      </w:r>
                      <w:r w:rsidRPr="008D60EF">
                        <w:rPr>
                          <w:rFonts w:ascii="Arial" w:eastAsia="Comic Sans MS" w:hAnsi="Arial" w:cs="Arial"/>
                          <w:b/>
                          <w:sz w:val="32"/>
                          <w:szCs w:val="32"/>
                        </w:rPr>
                        <w:t>n</w:t>
                      </w:r>
                      <w:r w:rsidRPr="008D60EF">
                        <w:rPr>
                          <w:rFonts w:ascii="Arial" w:eastAsia="Comic Sans MS" w:hAnsi="Arial" w:cs="Arial"/>
                          <w:b/>
                          <w:spacing w:val="-7"/>
                          <w:sz w:val="32"/>
                          <w:szCs w:val="32"/>
                        </w:rPr>
                        <w:t xml:space="preserve"> </w:t>
                      </w:r>
                      <w:r w:rsidRPr="008D60EF">
                        <w:rPr>
                          <w:rFonts w:ascii="Arial" w:eastAsia="Comic Sans MS" w:hAnsi="Arial" w:cs="Arial"/>
                          <w:b/>
                          <w:sz w:val="32"/>
                          <w:szCs w:val="32"/>
                        </w:rPr>
                        <w:t>I</w:t>
                      </w:r>
                      <w:r w:rsidRPr="008D60EF">
                        <w:rPr>
                          <w:rFonts w:ascii="Arial" w:eastAsia="Comic Sans MS" w:hAnsi="Arial" w:cs="Arial"/>
                          <w:b/>
                          <w:spacing w:val="-2"/>
                          <w:sz w:val="32"/>
                          <w:szCs w:val="32"/>
                        </w:rPr>
                        <w:t xml:space="preserve"> </w:t>
                      </w:r>
                      <w:r w:rsidRPr="008D60EF">
                        <w:rPr>
                          <w:rFonts w:ascii="Arial" w:eastAsia="Comic Sans MS" w:hAnsi="Arial" w:cs="Arial"/>
                          <w:b/>
                          <w:spacing w:val="1"/>
                          <w:sz w:val="32"/>
                          <w:szCs w:val="32"/>
                        </w:rPr>
                        <w:t>h</w:t>
                      </w:r>
                      <w:r w:rsidRPr="008D60EF">
                        <w:rPr>
                          <w:rFonts w:ascii="Arial" w:eastAsia="Comic Sans MS" w:hAnsi="Arial" w:cs="Arial"/>
                          <w:b/>
                          <w:sz w:val="32"/>
                          <w:szCs w:val="32"/>
                        </w:rPr>
                        <w:t>elp</w:t>
                      </w:r>
                      <w:r w:rsidRPr="008D60EF">
                        <w:rPr>
                          <w:rFonts w:ascii="Arial" w:eastAsia="Comic Sans MS" w:hAnsi="Arial" w:cs="Arial"/>
                          <w:b/>
                          <w:spacing w:val="-8"/>
                          <w:sz w:val="32"/>
                          <w:szCs w:val="32"/>
                        </w:rPr>
                        <w:t xml:space="preserve"> </w:t>
                      </w:r>
                      <w:r w:rsidRPr="008D60EF">
                        <w:rPr>
                          <w:rFonts w:ascii="Arial" w:eastAsia="Comic Sans MS" w:hAnsi="Arial" w:cs="Arial"/>
                          <w:b/>
                          <w:sz w:val="32"/>
                          <w:szCs w:val="32"/>
                        </w:rPr>
                        <w:t>my</w:t>
                      </w:r>
                      <w:r w:rsidRPr="008D60EF">
                        <w:rPr>
                          <w:rFonts w:ascii="Arial" w:eastAsia="Comic Sans MS" w:hAnsi="Arial" w:cs="Arial"/>
                          <w:b/>
                          <w:spacing w:val="-6"/>
                          <w:sz w:val="32"/>
                          <w:szCs w:val="32"/>
                        </w:rPr>
                        <w:t xml:space="preserve"> </w:t>
                      </w:r>
                      <w:r w:rsidRPr="008D60EF">
                        <w:rPr>
                          <w:rFonts w:ascii="Arial" w:eastAsia="Comic Sans MS" w:hAnsi="Arial" w:cs="Arial"/>
                          <w:b/>
                          <w:sz w:val="32"/>
                          <w:szCs w:val="32"/>
                        </w:rPr>
                        <w:t>c</w:t>
                      </w:r>
                      <w:r w:rsidRPr="008D60EF">
                        <w:rPr>
                          <w:rFonts w:ascii="Arial" w:eastAsia="Comic Sans MS" w:hAnsi="Arial" w:cs="Arial"/>
                          <w:b/>
                          <w:spacing w:val="3"/>
                          <w:sz w:val="32"/>
                          <w:szCs w:val="32"/>
                        </w:rPr>
                        <w:t>h</w:t>
                      </w:r>
                      <w:r w:rsidRPr="008D60EF">
                        <w:rPr>
                          <w:rFonts w:ascii="Arial" w:eastAsia="Comic Sans MS" w:hAnsi="Arial" w:cs="Arial"/>
                          <w:b/>
                          <w:sz w:val="32"/>
                          <w:szCs w:val="32"/>
                        </w:rPr>
                        <w:t>i</w:t>
                      </w:r>
                      <w:r w:rsidRPr="008D60EF">
                        <w:rPr>
                          <w:rFonts w:ascii="Arial" w:eastAsia="Comic Sans MS" w:hAnsi="Arial" w:cs="Arial"/>
                          <w:b/>
                          <w:spacing w:val="1"/>
                          <w:sz w:val="32"/>
                          <w:szCs w:val="32"/>
                        </w:rPr>
                        <w:t>l</w:t>
                      </w:r>
                      <w:r w:rsidRPr="008D60EF">
                        <w:rPr>
                          <w:rFonts w:ascii="Arial" w:eastAsia="Comic Sans MS" w:hAnsi="Arial" w:cs="Arial"/>
                          <w:b/>
                          <w:sz w:val="32"/>
                          <w:szCs w:val="32"/>
                        </w:rPr>
                        <w:t>d</w:t>
                      </w:r>
                      <w:r w:rsidRPr="008D60EF">
                        <w:rPr>
                          <w:rFonts w:ascii="Arial" w:eastAsia="Comic Sans MS" w:hAnsi="Arial" w:cs="Arial"/>
                          <w:b/>
                          <w:spacing w:val="-7"/>
                          <w:sz w:val="32"/>
                          <w:szCs w:val="32"/>
                        </w:rPr>
                        <w:t xml:space="preserve"> </w:t>
                      </w:r>
                      <w:r w:rsidRPr="008D60EF">
                        <w:rPr>
                          <w:rFonts w:ascii="Arial" w:eastAsia="Comic Sans MS" w:hAnsi="Arial" w:cs="Arial"/>
                          <w:b/>
                          <w:sz w:val="32"/>
                          <w:szCs w:val="32"/>
                        </w:rPr>
                        <w:t>prep</w:t>
                      </w:r>
                      <w:r w:rsidRPr="008D60EF">
                        <w:rPr>
                          <w:rFonts w:ascii="Arial" w:eastAsia="Comic Sans MS" w:hAnsi="Arial" w:cs="Arial"/>
                          <w:b/>
                          <w:spacing w:val="2"/>
                          <w:sz w:val="32"/>
                          <w:szCs w:val="32"/>
                        </w:rPr>
                        <w:t>a</w:t>
                      </w:r>
                      <w:r w:rsidRPr="008D60EF">
                        <w:rPr>
                          <w:rFonts w:ascii="Arial" w:eastAsia="Comic Sans MS" w:hAnsi="Arial" w:cs="Arial"/>
                          <w:b/>
                          <w:sz w:val="32"/>
                          <w:szCs w:val="32"/>
                        </w:rPr>
                        <w:t>re</w:t>
                      </w:r>
                      <w:r w:rsidRPr="008D60EF">
                        <w:rPr>
                          <w:rFonts w:ascii="Arial" w:eastAsia="Comic Sans MS" w:hAnsi="Arial" w:cs="Arial"/>
                          <w:b/>
                          <w:spacing w:val="-16"/>
                          <w:sz w:val="32"/>
                          <w:szCs w:val="32"/>
                        </w:rPr>
                        <w:t xml:space="preserve"> </w:t>
                      </w:r>
                      <w:r w:rsidRPr="008D60EF">
                        <w:rPr>
                          <w:rFonts w:ascii="Arial" w:eastAsia="Comic Sans MS" w:hAnsi="Arial" w:cs="Arial"/>
                          <w:b/>
                          <w:sz w:val="32"/>
                          <w:szCs w:val="32"/>
                        </w:rPr>
                        <w:t>f</w:t>
                      </w:r>
                      <w:r w:rsidRPr="008D60EF">
                        <w:rPr>
                          <w:rFonts w:ascii="Arial" w:eastAsia="Comic Sans MS" w:hAnsi="Arial" w:cs="Arial"/>
                          <w:b/>
                          <w:spacing w:val="2"/>
                          <w:sz w:val="32"/>
                          <w:szCs w:val="32"/>
                        </w:rPr>
                        <w:t>o</w:t>
                      </w:r>
                      <w:r w:rsidRPr="008D60EF">
                        <w:rPr>
                          <w:rFonts w:ascii="Arial" w:eastAsia="Comic Sans MS" w:hAnsi="Arial" w:cs="Arial"/>
                          <w:b/>
                          <w:sz w:val="32"/>
                          <w:szCs w:val="32"/>
                        </w:rPr>
                        <w:t>r</w:t>
                      </w:r>
                      <w:r w:rsidRPr="008D60EF">
                        <w:rPr>
                          <w:rFonts w:ascii="Arial" w:eastAsia="Comic Sans MS" w:hAnsi="Arial" w:cs="Arial"/>
                          <w:b/>
                          <w:spacing w:val="-7"/>
                          <w:sz w:val="32"/>
                          <w:szCs w:val="32"/>
                        </w:rPr>
                        <w:t xml:space="preserve"> </w:t>
                      </w:r>
                      <w:r w:rsidRPr="008D60EF">
                        <w:rPr>
                          <w:rFonts w:ascii="Arial" w:eastAsia="Comic Sans MS" w:hAnsi="Arial" w:cs="Arial"/>
                          <w:b/>
                          <w:sz w:val="32"/>
                          <w:szCs w:val="32"/>
                        </w:rPr>
                        <w:t>school?</w:t>
                      </w:r>
                    </w:p>
                    <w:p w14:paraId="5E93288C" w14:textId="77777777" w:rsidR="008D60EF" w:rsidRPr="008D60EF" w:rsidRDefault="008D60EF" w:rsidP="008D60EF">
                      <w:pPr>
                        <w:spacing w:before="7" w:line="100" w:lineRule="exact"/>
                        <w:rPr>
                          <w:rFonts w:ascii="Arial" w:hAnsi="Arial" w:cs="Arial"/>
                          <w:sz w:val="32"/>
                          <w:szCs w:val="32"/>
                        </w:rPr>
                      </w:pPr>
                    </w:p>
                    <w:p w14:paraId="4E875BCC" w14:textId="77777777" w:rsidR="008D60EF" w:rsidRPr="008D60EF" w:rsidRDefault="008D60EF" w:rsidP="008D60EF">
                      <w:pPr>
                        <w:spacing w:line="200" w:lineRule="exact"/>
                        <w:rPr>
                          <w:rFonts w:ascii="Arial" w:hAnsi="Arial" w:cs="Arial"/>
                          <w:sz w:val="32"/>
                          <w:szCs w:val="32"/>
                        </w:rPr>
                      </w:pPr>
                    </w:p>
                    <w:p w14:paraId="39D99240" w14:textId="77777777" w:rsidR="008D60EF" w:rsidRPr="008D60EF" w:rsidRDefault="008D60EF" w:rsidP="008D60EF">
                      <w:pPr>
                        <w:pStyle w:val="ListParagraph"/>
                        <w:numPr>
                          <w:ilvl w:val="0"/>
                          <w:numId w:val="6"/>
                        </w:numPr>
                        <w:rPr>
                          <w:rFonts w:ascii="Arial" w:eastAsia="Comic Sans MS" w:hAnsi="Arial" w:cs="Arial"/>
                          <w:sz w:val="32"/>
                          <w:szCs w:val="32"/>
                        </w:rPr>
                      </w:pPr>
                      <w:r w:rsidRPr="008D60EF">
                        <w:rPr>
                          <w:rFonts w:ascii="Arial" w:eastAsia="Comic Sans MS" w:hAnsi="Arial" w:cs="Arial"/>
                          <w:sz w:val="32"/>
                          <w:szCs w:val="32"/>
                        </w:rPr>
                        <w:t>En</w:t>
                      </w:r>
                      <w:r w:rsidRPr="008D60EF">
                        <w:rPr>
                          <w:rFonts w:ascii="Arial" w:eastAsia="Comic Sans MS" w:hAnsi="Arial" w:cs="Arial"/>
                          <w:spacing w:val="-1"/>
                          <w:sz w:val="32"/>
                          <w:szCs w:val="32"/>
                        </w:rPr>
                        <w:t>c</w:t>
                      </w:r>
                      <w:r w:rsidRPr="008D60EF">
                        <w:rPr>
                          <w:rFonts w:ascii="Arial" w:eastAsia="Comic Sans MS" w:hAnsi="Arial" w:cs="Arial"/>
                          <w:spacing w:val="1"/>
                          <w:sz w:val="32"/>
                          <w:szCs w:val="32"/>
                        </w:rPr>
                        <w:t>o</w:t>
                      </w:r>
                      <w:r w:rsidRPr="008D60EF">
                        <w:rPr>
                          <w:rFonts w:ascii="Arial" w:eastAsia="Comic Sans MS" w:hAnsi="Arial" w:cs="Arial"/>
                          <w:sz w:val="32"/>
                          <w:szCs w:val="32"/>
                        </w:rPr>
                        <w:t>urage</w:t>
                      </w:r>
                      <w:r w:rsidRPr="008D60EF">
                        <w:rPr>
                          <w:rFonts w:ascii="Arial" w:eastAsia="Comic Sans MS" w:hAnsi="Arial" w:cs="Arial"/>
                          <w:spacing w:val="-2"/>
                          <w:sz w:val="32"/>
                          <w:szCs w:val="32"/>
                        </w:rPr>
                        <w:t xml:space="preserve"> y</w:t>
                      </w:r>
                      <w:r w:rsidRPr="008D60EF">
                        <w:rPr>
                          <w:rFonts w:ascii="Arial" w:eastAsia="Comic Sans MS" w:hAnsi="Arial" w:cs="Arial"/>
                          <w:spacing w:val="1"/>
                          <w:sz w:val="32"/>
                          <w:szCs w:val="32"/>
                        </w:rPr>
                        <w:t>o</w:t>
                      </w:r>
                      <w:r w:rsidRPr="008D60EF">
                        <w:rPr>
                          <w:rFonts w:ascii="Arial" w:eastAsia="Comic Sans MS" w:hAnsi="Arial" w:cs="Arial"/>
                          <w:sz w:val="32"/>
                          <w:szCs w:val="32"/>
                        </w:rPr>
                        <w:t xml:space="preserve">ur </w:t>
                      </w:r>
                      <w:r w:rsidRPr="008D60EF">
                        <w:rPr>
                          <w:rFonts w:ascii="Arial" w:eastAsia="Comic Sans MS" w:hAnsi="Arial" w:cs="Arial"/>
                          <w:spacing w:val="-3"/>
                          <w:sz w:val="32"/>
                          <w:szCs w:val="32"/>
                        </w:rPr>
                        <w:t>c</w:t>
                      </w:r>
                      <w:r w:rsidRPr="008D60EF">
                        <w:rPr>
                          <w:rFonts w:ascii="Arial" w:eastAsia="Comic Sans MS" w:hAnsi="Arial" w:cs="Arial"/>
                          <w:spacing w:val="-1"/>
                          <w:sz w:val="32"/>
                          <w:szCs w:val="32"/>
                        </w:rPr>
                        <w:t>h</w:t>
                      </w:r>
                      <w:r w:rsidRPr="008D60EF">
                        <w:rPr>
                          <w:rFonts w:ascii="Arial" w:eastAsia="Comic Sans MS" w:hAnsi="Arial" w:cs="Arial"/>
                          <w:sz w:val="32"/>
                          <w:szCs w:val="32"/>
                        </w:rPr>
                        <w:t>ild</w:t>
                      </w:r>
                      <w:r w:rsidRPr="008D60EF">
                        <w:rPr>
                          <w:rFonts w:ascii="Arial" w:eastAsia="Comic Sans MS" w:hAnsi="Arial" w:cs="Arial"/>
                          <w:spacing w:val="1"/>
                          <w:sz w:val="32"/>
                          <w:szCs w:val="32"/>
                        </w:rPr>
                        <w:t xml:space="preserve"> </w:t>
                      </w:r>
                      <w:r w:rsidRPr="008D60EF">
                        <w:rPr>
                          <w:rFonts w:ascii="Arial" w:eastAsia="Comic Sans MS" w:hAnsi="Arial" w:cs="Arial"/>
                          <w:spacing w:val="-3"/>
                          <w:sz w:val="32"/>
                          <w:szCs w:val="32"/>
                        </w:rPr>
                        <w:t>t</w:t>
                      </w:r>
                      <w:r w:rsidRPr="008D60EF">
                        <w:rPr>
                          <w:rFonts w:ascii="Arial" w:eastAsia="Comic Sans MS" w:hAnsi="Arial" w:cs="Arial"/>
                          <w:sz w:val="32"/>
                          <w:szCs w:val="32"/>
                        </w:rPr>
                        <w:t>o</w:t>
                      </w:r>
                      <w:r w:rsidRPr="008D60EF">
                        <w:rPr>
                          <w:rFonts w:ascii="Arial" w:eastAsia="Comic Sans MS" w:hAnsi="Arial" w:cs="Arial"/>
                          <w:spacing w:val="1"/>
                          <w:sz w:val="32"/>
                          <w:szCs w:val="32"/>
                        </w:rPr>
                        <w:t xml:space="preserve"> </w:t>
                      </w:r>
                      <w:r w:rsidRPr="008D60EF">
                        <w:rPr>
                          <w:rFonts w:ascii="Arial" w:eastAsia="Comic Sans MS" w:hAnsi="Arial" w:cs="Arial"/>
                          <w:spacing w:val="-1"/>
                          <w:sz w:val="32"/>
                          <w:szCs w:val="32"/>
                        </w:rPr>
                        <w:t>b</w:t>
                      </w:r>
                      <w:r w:rsidRPr="008D60EF">
                        <w:rPr>
                          <w:rFonts w:ascii="Arial" w:eastAsia="Comic Sans MS" w:hAnsi="Arial" w:cs="Arial"/>
                          <w:sz w:val="32"/>
                          <w:szCs w:val="32"/>
                        </w:rPr>
                        <w:t>e as</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ind</w:t>
                      </w:r>
                      <w:r w:rsidRPr="008D60EF">
                        <w:rPr>
                          <w:rFonts w:ascii="Arial" w:eastAsia="Comic Sans MS" w:hAnsi="Arial" w:cs="Arial"/>
                          <w:spacing w:val="-3"/>
                          <w:sz w:val="32"/>
                          <w:szCs w:val="32"/>
                        </w:rPr>
                        <w:t>e</w:t>
                      </w:r>
                      <w:r w:rsidRPr="008D60EF">
                        <w:rPr>
                          <w:rFonts w:ascii="Arial" w:eastAsia="Comic Sans MS" w:hAnsi="Arial" w:cs="Arial"/>
                          <w:spacing w:val="1"/>
                          <w:sz w:val="32"/>
                          <w:szCs w:val="32"/>
                        </w:rPr>
                        <w:t>p</w:t>
                      </w:r>
                      <w:r w:rsidRPr="008D60EF">
                        <w:rPr>
                          <w:rFonts w:ascii="Arial" w:eastAsia="Comic Sans MS" w:hAnsi="Arial" w:cs="Arial"/>
                          <w:spacing w:val="-3"/>
                          <w:sz w:val="32"/>
                          <w:szCs w:val="32"/>
                        </w:rPr>
                        <w:t>e</w:t>
                      </w:r>
                      <w:r w:rsidRPr="008D60EF">
                        <w:rPr>
                          <w:rFonts w:ascii="Arial" w:eastAsia="Comic Sans MS" w:hAnsi="Arial" w:cs="Arial"/>
                          <w:sz w:val="32"/>
                          <w:szCs w:val="32"/>
                        </w:rPr>
                        <w:t>ndent as</w:t>
                      </w:r>
                      <w:r w:rsidRPr="008D60EF">
                        <w:rPr>
                          <w:rFonts w:ascii="Arial" w:eastAsia="Comic Sans MS" w:hAnsi="Arial" w:cs="Arial"/>
                          <w:spacing w:val="-2"/>
                          <w:sz w:val="32"/>
                          <w:szCs w:val="32"/>
                        </w:rPr>
                        <w:t xml:space="preserve"> </w:t>
                      </w:r>
                      <w:r w:rsidRPr="008D60EF">
                        <w:rPr>
                          <w:rFonts w:ascii="Arial" w:eastAsia="Comic Sans MS" w:hAnsi="Arial" w:cs="Arial"/>
                          <w:spacing w:val="1"/>
                          <w:sz w:val="32"/>
                          <w:szCs w:val="32"/>
                        </w:rPr>
                        <w:t>p</w:t>
                      </w:r>
                      <w:r w:rsidRPr="008D60EF">
                        <w:rPr>
                          <w:rFonts w:ascii="Arial" w:eastAsia="Comic Sans MS" w:hAnsi="Arial" w:cs="Arial"/>
                          <w:spacing w:val="-1"/>
                          <w:sz w:val="32"/>
                          <w:szCs w:val="32"/>
                        </w:rPr>
                        <w:t>o</w:t>
                      </w:r>
                      <w:r w:rsidRPr="008D60EF">
                        <w:rPr>
                          <w:rFonts w:ascii="Arial" w:eastAsia="Comic Sans MS" w:hAnsi="Arial" w:cs="Arial"/>
                          <w:sz w:val="32"/>
                          <w:szCs w:val="32"/>
                        </w:rPr>
                        <w:t>ssible</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even if it tak</w:t>
                      </w:r>
                      <w:r w:rsidRPr="008D60EF">
                        <w:rPr>
                          <w:rFonts w:ascii="Arial" w:eastAsia="Comic Sans MS" w:hAnsi="Arial" w:cs="Arial"/>
                          <w:spacing w:val="-3"/>
                          <w:sz w:val="32"/>
                          <w:szCs w:val="32"/>
                        </w:rPr>
                        <w:t>e</w:t>
                      </w:r>
                      <w:r w:rsidRPr="008D60EF">
                        <w:rPr>
                          <w:rFonts w:ascii="Arial" w:eastAsia="Comic Sans MS" w:hAnsi="Arial" w:cs="Arial"/>
                          <w:sz w:val="32"/>
                          <w:szCs w:val="32"/>
                        </w:rPr>
                        <w:t xml:space="preserve">s </w:t>
                      </w:r>
                      <w:r w:rsidRPr="008D60EF">
                        <w:rPr>
                          <w:rFonts w:ascii="Arial" w:eastAsia="Comic Sans MS" w:hAnsi="Arial" w:cs="Arial"/>
                          <w:spacing w:val="-1"/>
                          <w:sz w:val="32"/>
                          <w:szCs w:val="32"/>
                        </w:rPr>
                        <w:t>f</w:t>
                      </w:r>
                      <w:r w:rsidRPr="008D60EF">
                        <w:rPr>
                          <w:rFonts w:ascii="Arial" w:eastAsia="Comic Sans MS" w:hAnsi="Arial" w:cs="Arial"/>
                          <w:spacing w:val="-2"/>
                          <w:sz w:val="32"/>
                          <w:szCs w:val="32"/>
                        </w:rPr>
                        <w:t>a</w:t>
                      </w:r>
                      <w:r w:rsidRPr="008D60EF">
                        <w:rPr>
                          <w:rFonts w:ascii="Arial" w:eastAsia="Comic Sans MS" w:hAnsi="Arial" w:cs="Arial"/>
                          <w:sz w:val="32"/>
                          <w:szCs w:val="32"/>
                        </w:rPr>
                        <w:t xml:space="preserve">r longer </w:t>
                      </w:r>
                      <w:r w:rsidRPr="008D60EF">
                        <w:rPr>
                          <w:rFonts w:ascii="Arial" w:eastAsia="Comic Sans MS" w:hAnsi="Arial" w:cs="Arial"/>
                          <w:spacing w:val="-2"/>
                          <w:sz w:val="32"/>
                          <w:szCs w:val="32"/>
                        </w:rPr>
                        <w:t>f</w:t>
                      </w:r>
                      <w:r w:rsidRPr="008D60EF">
                        <w:rPr>
                          <w:rFonts w:ascii="Arial" w:eastAsia="Comic Sans MS" w:hAnsi="Arial" w:cs="Arial"/>
                          <w:spacing w:val="1"/>
                          <w:sz w:val="32"/>
                          <w:szCs w:val="32"/>
                        </w:rPr>
                        <w:t>o</w:t>
                      </w:r>
                      <w:r w:rsidRPr="008D60EF">
                        <w:rPr>
                          <w:rFonts w:ascii="Arial" w:eastAsia="Comic Sans MS" w:hAnsi="Arial" w:cs="Arial"/>
                          <w:sz w:val="32"/>
                          <w:szCs w:val="32"/>
                        </w:rPr>
                        <w:t xml:space="preserve">r </w:t>
                      </w:r>
                      <w:r w:rsidRPr="008D60EF">
                        <w:rPr>
                          <w:rFonts w:ascii="Arial" w:eastAsia="Comic Sans MS" w:hAnsi="Arial" w:cs="Arial"/>
                          <w:spacing w:val="-3"/>
                          <w:sz w:val="32"/>
                          <w:szCs w:val="32"/>
                        </w:rPr>
                        <w:t>t</w:t>
                      </w:r>
                      <w:r w:rsidRPr="008D60EF">
                        <w:rPr>
                          <w:rFonts w:ascii="Arial" w:eastAsia="Comic Sans MS" w:hAnsi="Arial" w:cs="Arial"/>
                          <w:spacing w:val="1"/>
                          <w:sz w:val="32"/>
                          <w:szCs w:val="32"/>
                        </w:rPr>
                        <w:t>h</w:t>
                      </w:r>
                      <w:r w:rsidRPr="008D60EF">
                        <w:rPr>
                          <w:rFonts w:ascii="Arial" w:eastAsia="Comic Sans MS" w:hAnsi="Arial" w:cs="Arial"/>
                          <w:sz w:val="32"/>
                          <w:szCs w:val="32"/>
                        </w:rPr>
                        <w:t>em</w:t>
                      </w:r>
                      <w:r w:rsidRPr="008D60EF">
                        <w:rPr>
                          <w:rFonts w:ascii="Arial" w:eastAsia="Comic Sans MS" w:hAnsi="Arial" w:cs="Arial"/>
                          <w:spacing w:val="-4"/>
                          <w:sz w:val="32"/>
                          <w:szCs w:val="32"/>
                        </w:rPr>
                        <w:t xml:space="preserve"> </w:t>
                      </w:r>
                      <w:r w:rsidRPr="008D60EF">
                        <w:rPr>
                          <w:rFonts w:ascii="Arial" w:eastAsia="Comic Sans MS" w:hAnsi="Arial" w:cs="Arial"/>
                          <w:sz w:val="32"/>
                          <w:szCs w:val="32"/>
                        </w:rPr>
                        <w:t>to</w:t>
                      </w:r>
                      <w:r w:rsidRPr="008D60EF">
                        <w:rPr>
                          <w:rFonts w:ascii="Arial" w:eastAsia="Comic Sans MS" w:hAnsi="Arial" w:cs="Arial"/>
                          <w:spacing w:val="1"/>
                          <w:sz w:val="32"/>
                          <w:szCs w:val="32"/>
                        </w:rPr>
                        <w:t xml:space="preserve"> </w:t>
                      </w:r>
                      <w:r w:rsidRPr="008D60EF">
                        <w:rPr>
                          <w:rFonts w:ascii="Arial" w:eastAsia="Comic Sans MS" w:hAnsi="Arial" w:cs="Arial"/>
                          <w:sz w:val="32"/>
                          <w:szCs w:val="32"/>
                        </w:rPr>
                        <w:t xml:space="preserve">get </w:t>
                      </w:r>
                      <w:r w:rsidRPr="008D60EF">
                        <w:rPr>
                          <w:rFonts w:ascii="Arial" w:eastAsia="Comic Sans MS" w:hAnsi="Arial" w:cs="Arial"/>
                          <w:spacing w:val="-1"/>
                          <w:sz w:val="32"/>
                          <w:szCs w:val="32"/>
                        </w:rPr>
                        <w:t>r</w:t>
                      </w:r>
                      <w:r w:rsidRPr="008D60EF">
                        <w:rPr>
                          <w:rFonts w:ascii="Arial" w:eastAsia="Comic Sans MS" w:hAnsi="Arial" w:cs="Arial"/>
                          <w:sz w:val="32"/>
                          <w:szCs w:val="32"/>
                        </w:rPr>
                        <w:t>e</w:t>
                      </w:r>
                      <w:r w:rsidRPr="008D60EF">
                        <w:rPr>
                          <w:rFonts w:ascii="Arial" w:eastAsia="Comic Sans MS" w:hAnsi="Arial" w:cs="Arial"/>
                          <w:spacing w:val="-2"/>
                          <w:sz w:val="32"/>
                          <w:szCs w:val="32"/>
                        </w:rPr>
                        <w:t>a</w:t>
                      </w:r>
                      <w:r w:rsidRPr="008D60EF">
                        <w:rPr>
                          <w:rFonts w:ascii="Arial" w:eastAsia="Comic Sans MS" w:hAnsi="Arial" w:cs="Arial"/>
                          <w:sz w:val="32"/>
                          <w:szCs w:val="32"/>
                        </w:rPr>
                        <w:t>d</w:t>
                      </w:r>
                      <w:r w:rsidRPr="008D60EF">
                        <w:rPr>
                          <w:rFonts w:ascii="Arial" w:eastAsia="Comic Sans MS" w:hAnsi="Arial" w:cs="Arial"/>
                          <w:spacing w:val="1"/>
                          <w:sz w:val="32"/>
                          <w:szCs w:val="32"/>
                        </w:rPr>
                        <w:t>y</w:t>
                      </w:r>
                      <w:r w:rsidRPr="008D60EF">
                        <w:rPr>
                          <w:rFonts w:ascii="Arial" w:eastAsia="Comic Sans MS" w:hAnsi="Arial" w:cs="Arial"/>
                          <w:sz w:val="32"/>
                          <w:szCs w:val="32"/>
                        </w:rPr>
                        <w:t>.</w:t>
                      </w:r>
                    </w:p>
                    <w:p w14:paraId="6ACC85BA" w14:textId="77900AD8" w:rsidR="008D60EF" w:rsidRPr="008D60EF" w:rsidRDefault="008D60EF" w:rsidP="008D60EF">
                      <w:pPr>
                        <w:pStyle w:val="ListParagraph"/>
                        <w:numPr>
                          <w:ilvl w:val="0"/>
                          <w:numId w:val="6"/>
                        </w:numPr>
                        <w:spacing w:before="1"/>
                        <w:rPr>
                          <w:rFonts w:ascii="Arial" w:eastAsia="Comic Sans MS" w:hAnsi="Arial" w:cs="Arial"/>
                          <w:sz w:val="32"/>
                          <w:szCs w:val="32"/>
                        </w:rPr>
                      </w:pPr>
                      <w:r w:rsidRPr="008D60EF">
                        <w:rPr>
                          <w:rFonts w:ascii="Arial" w:eastAsia="Comic Sans MS" w:hAnsi="Arial" w:cs="Arial"/>
                          <w:sz w:val="32"/>
                          <w:szCs w:val="32"/>
                        </w:rPr>
                        <w:t>Get</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th</w:t>
                      </w:r>
                      <w:r w:rsidRPr="008D60EF">
                        <w:rPr>
                          <w:rFonts w:ascii="Arial" w:eastAsia="Comic Sans MS" w:hAnsi="Arial" w:cs="Arial"/>
                          <w:spacing w:val="-3"/>
                          <w:sz w:val="32"/>
                          <w:szCs w:val="32"/>
                        </w:rPr>
                        <w:t>e</w:t>
                      </w:r>
                      <w:r w:rsidRPr="008D60EF">
                        <w:rPr>
                          <w:rFonts w:ascii="Arial" w:eastAsia="Comic Sans MS" w:hAnsi="Arial" w:cs="Arial"/>
                          <w:sz w:val="32"/>
                          <w:szCs w:val="32"/>
                        </w:rPr>
                        <w:t>m</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us</w:t>
                      </w:r>
                      <w:r w:rsidRPr="008D60EF">
                        <w:rPr>
                          <w:rFonts w:ascii="Arial" w:eastAsia="Comic Sans MS" w:hAnsi="Arial" w:cs="Arial"/>
                          <w:spacing w:val="-3"/>
                          <w:sz w:val="32"/>
                          <w:szCs w:val="32"/>
                        </w:rPr>
                        <w:t>e</w:t>
                      </w:r>
                      <w:r w:rsidRPr="008D60EF">
                        <w:rPr>
                          <w:rFonts w:ascii="Arial" w:eastAsia="Comic Sans MS" w:hAnsi="Arial" w:cs="Arial"/>
                          <w:sz w:val="32"/>
                          <w:szCs w:val="32"/>
                        </w:rPr>
                        <w:t>d</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to</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a</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routine</w:t>
                      </w:r>
                      <w:r w:rsidRPr="008D60EF">
                        <w:rPr>
                          <w:rFonts w:ascii="Arial" w:eastAsia="Comic Sans MS" w:hAnsi="Arial" w:cs="Arial"/>
                          <w:spacing w:val="1"/>
                          <w:sz w:val="32"/>
                          <w:szCs w:val="32"/>
                        </w:rPr>
                        <w:t xml:space="preserve"> o</w:t>
                      </w:r>
                      <w:r w:rsidRPr="008D60EF">
                        <w:rPr>
                          <w:rFonts w:ascii="Arial" w:eastAsia="Comic Sans MS" w:hAnsi="Arial" w:cs="Arial"/>
                          <w:sz w:val="32"/>
                          <w:szCs w:val="32"/>
                        </w:rPr>
                        <w:t>f</w:t>
                      </w:r>
                      <w:r w:rsidRPr="008D60EF">
                        <w:rPr>
                          <w:rFonts w:ascii="Arial" w:eastAsia="Comic Sans MS" w:hAnsi="Arial" w:cs="Arial"/>
                          <w:spacing w:val="4"/>
                          <w:sz w:val="32"/>
                          <w:szCs w:val="32"/>
                        </w:rPr>
                        <w:t xml:space="preserve"> </w:t>
                      </w:r>
                      <w:r w:rsidRPr="008D60EF">
                        <w:rPr>
                          <w:rFonts w:ascii="Arial" w:eastAsia="Comic Sans MS" w:hAnsi="Arial" w:cs="Arial"/>
                          <w:sz w:val="32"/>
                          <w:szCs w:val="32"/>
                        </w:rPr>
                        <w:t>r</w:t>
                      </w:r>
                      <w:r w:rsidRPr="008D60EF">
                        <w:rPr>
                          <w:rFonts w:ascii="Arial" w:eastAsia="Comic Sans MS" w:hAnsi="Arial" w:cs="Arial"/>
                          <w:spacing w:val="-1"/>
                          <w:sz w:val="32"/>
                          <w:szCs w:val="32"/>
                        </w:rPr>
                        <w:t>e</w:t>
                      </w:r>
                      <w:r w:rsidRPr="008D60EF">
                        <w:rPr>
                          <w:rFonts w:ascii="Arial" w:eastAsia="Comic Sans MS" w:hAnsi="Arial" w:cs="Arial"/>
                          <w:sz w:val="32"/>
                          <w:szCs w:val="32"/>
                        </w:rPr>
                        <w:t>a</w:t>
                      </w:r>
                      <w:r w:rsidRPr="008D60EF">
                        <w:rPr>
                          <w:rFonts w:ascii="Arial" w:eastAsia="Comic Sans MS" w:hAnsi="Arial" w:cs="Arial"/>
                          <w:spacing w:val="-2"/>
                          <w:sz w:val="32"/>
                          <w:szCs w:val="32"/>
                        </w:rPr>
                        <w:t>so</w:t>
                      </w:r>
                      <w:r w:rsidRPr="008D60EF">
                        <w:rPr>
                          <w:rFonts w:ascii="Arial" w:eastAsia="Comic Sans MS" w:hAnsi="Arial" w:cs="Arial"/>
                          <w:sz w:val="32"/>
                          <w:szCs w:val="32"/>
                        </w:rPr>
                        <w:t>na</w:t>
                      </w:r>
                      <w:r w:rsidRPr="008D60EF">
                        <w:rPr>
                          <w:rFonts w:ascii="Arial" w:eastAsia="Comic Sans MS" w:hAnsi="Arial" w:cs="Arial"/>
                          <w:spacing w:val="-2"/>
                          <w:sz w:val="32"/>
                          <w:szCs w:val="32"/>
                        </w:rPr>
                        <w:t>b</w:t>
                      </w:r>
                      <w:r w:rsidRPr="008D60EF">
                        <w:rPr>
                          <w:rFonts w:ascii="Arial" w:eastAsia="Comic Sans MS" w:hAnsi="Arial" w:cs="Arial"/>
                          <w:sz w:val="32"/>
                          <w:szCs w:val="32"/>
                        </w:rPr>
                        <w:t>ly</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ea</w:t>
                      </w:r>
                      <w:r w:rsidRPr="008D60EF">
                        <w:rPr>
                          <w:rFonts w:ascii="Arial" w:eastAsia="Comic Sans MS" w:hAnsi="Arial" w:cs="Arial"/>
                          <w:spacing w:val="-1"/>
                          <w:sz w:val="32"/>
                          <w:szCs w:val="32"/>
                        </w:rPr>
                        <w:t>r</w:t>
                      </w:r>
                      <w:r w:rsidRPr="008D60EF">
                        <w:rPr>
                          <w:rFonts w:ascii="Arial" w:eastAsia="Comic Sans MS" w:hAnsi="Arial" w:cs="Arial"/>
                          <w:sz w:val="32"/>
                          <w:szCs w:val="32"/>
                        </w:rPr>
                        <w:t>ly</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to</w:t>
                      </w:r>
                      <w:r w:rsidRPr="008D60EF">
                        <w:rPr>
                          <w:rFonts w:ascii="Arial" w:eastAsia="Comic Sans MS" w:hAnsi="Arial" w:cs="Arial"/>
                          <w:spacing w:val="5"/>
                          <w:sz w:val="32"/>
                          <w:szCs w:val="32"/>
                        </w:rPr>
                        <w:t xml:space="preserve"> </w:t>
                      </w:r>
                      <w:r w:rsidRPr="008D60EF">
                        <w:rPr>
                          <w:rFonts w:ascii="Arial" w:eastAsia="Comic Sans MS" w:hAnsi="Arial" w:cs="Arial"/>
                          <w:spacing w:val="-1"/>
                          <w:sz w:val="32"/>
                          <w:szCs w:val="32"/>
                        </w:rPr>
                        <w:t>b</w:t>
                      </w:r>
                      <w:r w:rsidRPr="008D60EF">
                        <w:rPr>
                          <w:rFonts w:ascii="Arial" w:eastAsia="Comic Sans MS" w:hAnsi="Arial" w:cs="Arial"/>
                          <w:spacing w:val="-3"/>
                          <w:sz w:val="32"/>
                          <w:szCs w:val="32"/>
                        </w:rPr>
                        <w:t>e</w:t>
                      </w:r>
                      <w:r w:rsidRPr="008D60EF">
                        <w:rPr>
                          <w:rFonts w:ascii="Arial" w:eastAsia="Comic Sans MS" w:hAnsi="Arial" w:cs="Arial"/>
                          <w:sz w:val="32"/>
                          <w:szCs w:val="32"/>
                        </w:rPr>
                        <w:t>d</w:t>
                      </w:r>
                      <w:r w:rsidRPr="008D60EF">
                        <w:rPr>
                          <w:rFonts w:ascii="Arial" w:eastAsia="Comic Sans MS" w:hAnsi="Arial" w:cs="Arial"/>
                          <w:spacing w:val="3"/>
                          <w:sz w:val="32"/>
                          <w:szCs w:val="32"/>
                        </w:rPr>
                        <w:t xml:space="preserve"> </w:t>
                      </w:r>
                      <w:r w:rsidRPr="008D60EF">
                        <w:rPr>
                          <w:rFonts w:ascii="Arial" w:eastAsia="Comic Sans MS" w:hAnsi="Arial" w:cs="Arial"/>
                          <w:sz w:val="32"/>
                          <w:szCs w:val="32"/>
                        </w:rPr>
                        <w:t>and</w:t>
                      </w:r>
                      <w:r w:rsidRPr="008D60EF">
                        <w:rPr>
                          <w:rFonts w:ascii="Arial" w:eastAsia="Comic Sans MS" w:hAnsi="Arial" w:cs="Arial"/>
                          <w:spacing w:val="5"/>
                          <w:sz w:val="32"/>
                          <w:szCs w:val="32"/>
                        </w:rPr>
                        <w:t xml:space="preserve"> </w:t>
                      </w:r>
                      <w:r w:rsidRPr="008D60EF">
                        <w:rPr>
                          <w:rFonts w:ascii="Arial" w:eastAsia="Comic Sans MS" w:hAnsi="Arial" w:cs="Arial"/>
                          <w:spacing w:val="-2"/>
                          <w:sz w:val="32"/>
                          <w:szCs w:val="32"/>
                        </w:rPr>
                        <w:t>u</w:t>
                      </w:r>
                      <w:r w:rsidRPr="008D60EF">
                        <w:rPr>
                          <w:rFonts w:ascii="Arial" w:eastAsia="Comic Sans MS" w:hAnsi="Arial" w:cs="Arial"/>
                          <w:sz w:val="32"/>
                          <w:szCs w:val="32"/>
                        </w:rPr>
                        <w:t>p</w:t>
                      </w:r>
                      <w:r w:rsidRPr="008D60EF">
                        <w:rPr>
                          <w:rFonts w:ascii="Arial" w:eastAsia="Comic Sans MS" w:hAnsi="Arial" w:cs="Arial"/>
                          <w:spacing w:val="6"/>
                          <w:sz w:val="32"/>
                          <w:szCs w:val="32"/>
                        </w:rPr>
                        <w:t xml:space="preserve"> </w:t>
                      </w:r>
                      <w:r w:rsidRPr="008D60EF">
                        <w:rPr>
                          <w:rFonts w:ascii="Arial" w:eastAsia="Comic Sans MS" w:hAnsi="Arial" w:cs="Arial"/>
                          <w:sz w:val="32"/>
                          <w:szCs w:val="32"/>
                        </w:rPr>
                        <w:t>ea</w:t>
                      </w:r>
                      <w:r w:rsidRPr="008D60EF">
                        <w:rPr>
                          <w:rFonts w:ascii="Arial" w:eastAsia="Comic Sans MS" w:hAnsi="Arial" w:cs="Arial"/>
                          <w:spacing w:val="-1"/>
                          <w:sz w:val="32"/>
                          <w:szCs w:val="32"/>
                        </w:rPr>
                        <w:t>r</w:t>
                      </w:r>
                      <w:r w:rsidRPr="008D60EF">
                        <w:rPr>
                          <w:rFonts w:ascii="Arial" w:eastAsia="Comic Sans MS" w:hAnsi="Arial" w:cs="Arial"/>
                          <w:sz w:val="32"/>
                          <w:szCs w:val="32"/>
                        </w:rPr>
                        <w:t>ly</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e</w:t>
                      </w:r>
                      <w:r w:rsidRPr="008D60EF">
                        <w:rPr>
                          <w:rFonts w:ascii="Arial" w:eastAsia="Comic Sans MS" w:hAnsi="Arial" w:cs="Arial"/>
                          <w:spacing w:val="-4"/>
                          <w:sz w:val="32"/>
                          <w:szCs w:val="32"/>
                        </w:rPr>
                        <w:t>n</w:t>
                      </w:r>
                      <w:r w:rsidRPr="008D60EF">
                        <w:rPr>
                          <w:rFonts w:ascii="Arial" w:eastAsia="Comic Sans MS" w:hAnsi="Arial" w:cs="Arial"/>
                          <w:spacing w:val="1"/>
                          <w:sz w:val="32"/>
                          <w:szCs w:val="32"/>
                        </w:rPr>
                        <w:t>o</w:t>
                      </w:r>
                      <w:r w:rsidRPr="008D60EF">
                        <w:rPr>
                          <w:rFonts w:ascii="Arial" w:eastAsia="Comic Sans MS" w:hAnsi="Arial" w:cs="Arial"/>
                          <w:sz w:val="32"/>
                          <w:szCs w:val="32"/>
                        </w:rPr>
                        <w:t>u</w:t>
                      </w:r>
                      <w:r w:rsidRPr="008D60EF">
                        <w:rPr>
                          <w:rFonts w:ascii="Arial" w:eastAsia="Comic Sans MS" w:hAnsi="Arial" w:cs="Arial"/>
                          <w:spacing w:val="-3"/>
                          <w:sz w:val="32"/>
                          <w:szCs w:val="32"/>
                        </w:rPr>
                        <w:t>g</w:t>
                      </w:r>
                      <w:r w:rsidRPr="008D60EF">
                        <w:rPr>
                          <w:rFonts w:ascii="Arial" w:eastAsia="Comic Sans MS" w:hAnsi="Arial" w:cs="Arial"/>
                          <w:sz w:val="32"/>
                          <w:szCs w:val="32"/>
                        </w:rPr>
                        <w:t>h</w:t>
                      </w:r>
                      <w:r w:rsidRPr="008D60EF">
                        <w:rPr>
                          <w:rFonts w:ascii="Arial" w:eastAsia="Comic Sans MS" w:hAnsi="Arial" w:cs="Arial"/>
                          <w:spacing w:val="6"/>
                          <w:sz w:val="32"/>
                          <w:szCs w:val="32"/>
                        </w:rPr>
                        <w:t xml:space="preserve"> </w:t>
                      </w:r>
                      <w:r w:rsidRPr="008D60EF">
                        <w:rPr>
                          <w:rFonts w:ascii="Arial" w:eastAsia="Comic Sans MS" w:hAnsi="Arial" w:cs="Arial"/>
                          <w:spacing w:val="-1"/>
                          <w:sz w:val="32"/>
                          <w:szCs w:val="32"/>
                        </w:rPr>
                        <w:t>f</w:t>
                      </w:r>
                      <w:r w:rsidRPr="008D60EF">
                        <w:rPr>
                          <w:rFonts w:ascii="Arial" w:eastAsia="Comic Sans MS" w:hAnsi="Arial" w:cs="Arial"/>
                          <w:spacing w:val="1"/>
                          <w:sz w:val="32"/>
                          <w:szCs w:val="32"/>
                        </w:rPr>
                        <w:t>o</w:t>
                      </w:r>
                      <w:r w:rsidRPr="008D60EF">
                        <w:rPr>
                          <w:rFonts w:ascii="Arial" w:eastAsia="Comic Sans MS" w:hAnsi="Arial" w:cs="Arial"/>
                          <w:sz w:val="32"/>
                          <w:szCs w:val="32"/>
                        </w:rPr>
                        <w:t>r</w:t>
                      </w:r>
                      <w:r w:rsidRPr="008D60EF">
                        <w:rPr>
                          <w:rFonts w:ascii="Arial" w:eastAsia="Comic Sans MS" w:hAnsi="Arial" w:cs="Arial"/>
                          <w:spacing w:val="4"/>
                          <w:sz w:val="32"/>
                          <w:szCs w:val="32"/>
                        </w:rPr>
                        <w:t xml:space="preserve"> </w:t>
                      </w:r>
                      <w:r w:rsidRPr="008D60EF">
                        <w:rPr>
                          <w:rFonts w:ascii="Arial" w:eastAsia="Comic Sans MS" w:hAnsi="Arial" w:cs="Arial"/>
                          <w:spacing w:val="-2"/>
                          <w:sz w:val="32"/>
                          <w:szCs w:val="32"/>
                        </w:rPr>
                        <w:t>y</w:t>
                      </w:r>
                      <w:r w:rsidRPr="008D60EF">
                        <w:rPr>
                          <w:rFonts w:ascii="Arial" w:eastAsia="Comic Sans MS" w:hAnsi="Arial" w:cs="Arial"/>
                          <w:spacing w:val="1"/>
                          <w:sz w:val="32"/>
                          <w:szCs w:val="32"/>
                        </w:rPr>
                        <w:t>o</w:t>
                      </w:r>
                      <w:r w:rsidRPr="008D60EF">
                        <w:rPr>
                          <w:rFonts w:ascii="Arial" w:eastAsia="Comic Sans MS" w:hAnsi="Arial" w:cs="Arial"/>
                          <w:sz w:val="32"/>
                          <w:szCs w:val="32"/>
                        </w:rPr>
                        <w:t>u</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and</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y</w:t>
                      </w:r>
                      <w:r w:rsidRPr="008D60EF">
                        <w:rPr>
                          <w:rFonts w:ascii="Arial" w:eastAsia="Comic Sans MS" w:hAnsi="Arial" w:cs="Arial"/>
                          <w:spacing w:val="-2"/>
                          <w:sz w:val="32"/>
                          <w:szCs w:val="32"/>
                        </w:rPr>
                        <w:t>o</w:t>
                      </w:r>
                      <w:r w:rsidRPr="008D60EF">
                        <w:rPr>
                          <w:rFonts w:ascii="Arial" w:eastAsia="Comic Sans MS" w:hAnsi="Arial" w:cs="Arial"/>
                          <w:sz w:val="32"/>
                          <w:szCs w:val="32"/>
                        </w:rPr>
                        <w:t>ur</w:t>
                      </w:r>
                      <w:r w:rsidRPr="008D60EF">
                        <w:rPr>
                          <w:rFonts w:ascii="Arial" w:eastAsia="Comic Sans MS" w:hAnsi="Arial" w:cs="Arial"/>
                          <w:spacing w:val="2"/>
                          <w:sz w:val="32"/>
                          <w:szCs w:val="32"/>
                        </w:rPr>
                        <w:t xml:space="preserve"> </w:t>
                      </w:r>
                      <w:r w:rsidRPr="008D60EF">
                        <w:rPr>
                          <w:rFonts w:ascii="Arial" w:eastAsia="Comic Sans MS" w:hAnsi="Arial" w:cs="Arial"/>
                          <w:sz w:val="32"/>
                          <w:szCs w:val="32"/>
                        </w:rPr>
                        <w:t>child</w:t>
                      </w:r>
                      <w:r w:rsidRPr="008D60EF">
                        <w:rPr>
                          <w:rFonts w:ascii="Arial" w:eastAsia="Comic Sans MS" w:hAnsi="Arial" w:cs="Arial"/>
                          <w:spacing w:val="6"/>
                          <w:sz w:val="32"/>
                          <w:szCs w:val="32"/>
                        </w:rPr>
                        <w:t xml:space="preserve"> </w:t>
                      </w:r>
                      <w:r w:rsidRPr="008D60EF">
                        <w:rPr>
                          <w:rFonts w:ascii="Arial" w:eastAsia="Comic Sans MS" w:hAnsi="Arial" w:cs="Arial"/>
                          <w:spacing w:val="-3"/>
                          <w:sz w:val="32"/>
                          <w:szCs w:val="32"/>
                        </w:rPr>
                        <w:t>t</w:t>
                      </w:r>
                      <w:r w:rsidRPr="008D60EF">
                        <w:rPr>
                          <w:rFonts w:ascii="Arial" w:eastAsia="Comic Sans MS" w:hAnsi="Arial" w:cs="Arial"/>
                          <w:sz w:val="32"/>
                          <w:szCs w:val="32"/>
                        </w:rPr>
                        <w:t>o</w:t>
                      </w:r>
                      <w:r w:rsidRPr="008D60EF">
                        <w:rPr>
                          <w:rFonts w:ascii="Arial" w:eastAsia="Comic Sans MS" w:hAnsi="Arial" w:cs="Arial"/>
                          <w:spacing w:val="6"/>
                          <w:sz w:val="32"/>
                          <w:szCs w:val="32"/>
                        </w:rPr>
                        <w:t xml:space="preserve"> </w:t>
                      </w:r>
                      <w:r w:rsidRPr="008D60EF">
                        <w:rPr>
                          <w:rFonts w:ascii="Arial" w:eastAsia="Comic Sans MS" w:hAnsi="Arial" w:cs="Arial"/>
                          <w:spacing w:val="-2"/>
                          <w:sz w:val="32"/>
                          <w:szCs w:val="32"/>
                        </w:rPr>
                        <w:t>h</w:t>
                      </w:r>
                      <w:r w:rsidRPr="008D60EF">
                        <w:rPr>
                          <w:rFonts w:ascii="Arial" w:eastAsia="Comic Sans MS" w:hAnsi="Arial" w:cs="Arial"/>
                          <w:sz w:val="32"/>
                          <w:szCs w:val="32"/>
                        </w:rPr>
                        <w:t>ave</w:t>
                      </w:r>
                      <w:r w:rsidRPr="008D60EF">
                        <w:rPr>
                          <w:rFonts w:ascii="Arial" w:eastAsia="Comic Sans MS" w:hAnsi="Arial" w:cs="Arial"/>
                          <w:spacing w:val="5"/>
                          <w:sz w:val="32"/>
                          <w:szCs w:val="32"/>
                        </w:rPr>
                        <w:t xml:space="preserve"> </w:t>
                      </w:r>
                      <w:r w:rsidRPr="008D60EF">
                        <w:rPr>
                          <w:rFonts w:ascii="Arial" w:eastAsia="Comic Sans MS" w:hAnsi="Arial" w:cs="Arial"/>
                          <w:sz w:val="32"/>
                          <w:szCs w:val="32"/>
                        </w:rPr>
                        <w:t>a</w:t>
                      </w:r>
                      <w:r>
                        <w:rPr>
                          <w:rFonts w:ascii="Arial" w:eastAsia="Comic Sans MS" w:hAnsi="Arial" w:cs="Arial"/>
                          <w:sz w:val="32"/>
                          <w:szCs w:val="32"/>
                        </w:rPr>
                        <w:t xml:space="preserve"> stress free time to get ready for school.</w:t>
                      </w:r>
                    </w:p>
                    <w:p w14:paraId="63EA39FC" w14:textId="77777777" w:rsidR="008D60EF" w:rsidRPr="008D60EF" w:rsidRDefault="008D60EF" w:rsidP="008D60EF">
                      <w:pPr>
                        <w:pStyle w:val="ListParagraph"/>
                        <w:spacing w:before="1" w:line="360" w:lineRule="exact"/>
                        <w:rPr>
                          <w:rFonts w:ascii="Arial" w:eastAsia="Comic Sans MS" w:hAnsi="Arial" w:cs="Arial"/>
                          <w:sz w:val="32"/>
                          <w:szCs w:val="32"/>
                        </w:rPr>
                      </w:pPr>
                    </w:p>
                    <w:p w14:paraId="1B78E969" w14:textId="0BA4CF0E" w:rsidR="008D60EF" w:rsidRPr="008D60EF" w:rsidRDefault="008D60EF" w:rsidP="008D60EF">
                      <w:pPr>
                        <w:pStyle w:val="ListParagraph"/>
                        <w:numPr>
                          <w:ilvl w:val="0"/>
                          <w:numId w:val="6"/>
                        </w:numPr>
                        <w:spacing w:before="1" w:line="360" w:lineRule="exact"/>
                        <w:rPr>
                          <w:rFonts w:ascii="Arial" w:eastAsia="Comic Sans MS" w:hAnsi="Arial" w:cs="Arial"/>
                          <w:sz w:val="32"/>
                          <w:szCs w:val="32"/>
                        </w:rPr>
                      </w:pPr>
                      <w:r w:rsidRPr="008D60EF">
                        <w:rPr>
                          <w:rFonts w:ascii="Arial" w:eastAsia="Comic Sans MS" w:hAnsi="Arial" w:cs="Arial"/>
                          <w:b/>
                          <w:position w:val="-1"/>
                          <w:sz w:val="32"/>
                          <w:szCs w:val="32"/>
                          <w:u w:val="thick" w:color="000000"/>
                        </w:rPr>
                        <w:t>N</w:t>
                      </w:r>
                      <w:r w:rsidRPr="008D60EF">
                        <w:rPr>
                          <w:rFonts w:ascii="Arial" w:eastAsia="Comic Sans MS" w:hAnsi="Arial" w:cs="Arial"/>
                          <w:b/>
                          <w:spacing w:val="-1"/>
                          <w:position w:val="-1"/>
                          <w:sz w:val="32"/>
                          <w:szCs w:val="32"/>
                          <w:u w:val="thick" w:color="000000"/>
                        </w:rPr>
                        <w:t>e</w:t>
                      </w:r>
                      <w:r w:rsidRPr="008D60EF">
                        <w:rPr>
                          <w:rFonts w:ascii="Arial" w:eastAsia="Comic Sans MS" w:hAnsi="Arial" w:cs="Arial"/>
                          <w:b/>
                          <w:position w:val="-1"/>
                          <w:sz w:val="32"/>
                          <w:szCs w:val="32"/>
                          <w:u w:val="thick" w:color="000000"/>
                        </w:rPr>
                        <w:t>ver threa</w:t>
                      </w:r>
                      <w:r w:rsidRPr="008D60EF">
                        <w:rPr>
                          <w:rFonts w:ascii="Arial" w:eastAsia="Comic Sans MS" w:hAnsi="Arial" w:cs="Arial"/>
                          <w:b/>
                          <w:spacing w:val="-3"/>
                          <w:position w:val="-1"/>
                          <w:sz w:val="32"/>
                          <w:szCs w:val="32"/>
                          <w:u w:val="thick" w:color="000000"/>
                        </w:rPr>
                        <w:t>t</w:t>
                      </w:r>
                      <w:r w:rsidRPr="008D60EF">
                        <w:rPr>
                          <w:rFonts w:ascii="Arial" w:eastAsia="Comic Sans MS" w:hAnsi="Arial" w:cs="Arial"/>
                          <w:b/>
                          <w:position w:val="-1"/>
                          <w:sz w:val="32"/>
                          <w:szCs w:val="32"/>
                          <w:u w:val="thick" w:color="000000"/>
                        </w:rPr>
                        <w:t xml:space="preserve">en </w:t>
                      </w:r>
                      <w:r w:rsidRPr="008D60EF">
                        <w:rPr>
                          <w:rFonts w:ascii="Arial" w:eastAsia="Comic Sans MS" w:hAnsi="Arial" w:cs="Arial"/>
                          <w:b/>
                          <w:spacing w:val="-1"/>
                          <w:position w:val="-1"/>
                          <w:sz w:val="32"/>
                          <w:szCs w:val="32"/>
                          <w:u w:val="thick" w:color="000000"/>
                        </w:rPr>
                        <w:t>th</w:t>
                      </w:r>
                      <w:r w:rsidRPr="008D60EF">
                        <w:rPr>
                          <w:rFonts w:ascii="Arial" w:eastAsia="Comic Sans MS" w:hAnsi="Arial" w:cs="Arial"/>
                          <w:b/>
                          <w:position w:val="-1"/>
                          <w:sz w:val="32"/>
                          <w:szCs w:val="32"/>
                          <w:u w:val="thick" w:color="000000"/>
                        </w:rPr>
                        <w:t>em wi</w:t>
                      </w:r>
                      <w:r w:rsidRPr="008D60EF">
                        <w:rPr>
                          <w:rFonts w:ascii="Arial" w:eastAsia="Comic Sans MS" w:hAnsi="Arial" w:cs="Arial"/>
                          <w:b/>
                          <w:spacing w:val="-2"/>
                          <w:position w:val="-1"/>
                          <w:sz w:val="32"/>
                          <w:szCs w:val="32"/>
                          <w:u w:val="thick" w:color="000000"/>
                        </w:rPr>
                        <w:t>t</w:t>
                      </w:r>
                      <w:r w:rsidRPr="008D60EF">
                        <w:rPr>
                          <w:rFonts w:ascii="Arial" w:eastAsia="Comic Sans MS" w:hAnsi="Arial" w:cs="Arial"/>
                          <w:b/>
                          <w:position w:val="-1"/>
                          <w:sz w:val="32"/>
                          <w:szCs w:val="32"/>
                          <w:u w:val="thick" w:color="000000"/>
                        </w:rPr>
                        <w:t>h</w:t>
                      </w:r>
                      <w:r w:rsidRPr="008D60EF">
                        <w:rPr>
                          <w:rFonts w:ascii="Arial" w:eastAsia="Comic Sans MS" w:hAnsi="Arial" w:cs="Arial"/>
                          <w:b/>
                          <w:spacing w:val="1"/>
                          <w:position w:val="-1"/>
                          <w:sz w:val="32"/>
                          <w:szCs w:val="32"/>
                          <w:u w:val="thick" w:color="000000"/>
                        </w:rPr>
                        <w:t xml:space="preserve"> </w:t>
                      </w:r>
                      <w:r w:rsidRPr="008D60EF">
                        <w:rPr>
                          <w:rFonts w:ascii="Arial" w:eastAsia="Comic Sans MS" w:hAnsi="Arial" w:cs="Arial"/>
                          <w:b/>
                          <w:position w:val="-1"/>
                          <w:sz w:val="32"/>
                          <w:szCs w:val="32"/>
                          <w:u w:val="thick" w:color="000000"/>
                        </w:rPr>
                        <w:t>s</w:t>
                      </w:r>
                      <w:r w:rsidRPr="008D60EF">
                        <w:rPr>
                          <w:rFonts w:ascii="Arial" w:eastAsia="Comic Sans MS" w:hAnsi="Arial" w:cs="Arial"/>
                          <w:b/>
                          <w:spacing w:val="-2"/>
                          <w:position w:val="-1"/>
                          <w:sz w:val="32"/>
                          <w:szCs w:val="32"/>
                          <w:u w:val="thick" w:color="000000"/>
                        </w:rPr>
                        <w:t>c</w:t>
                      </w:r>
                      <w:r w:rsidRPr="008D60EF">
                        <w:rPr>
                          <w:rFonts w:ascii="Arial" w:eastAsia="Comic Sans MS" w:hAnsi="Arial" w:cs="Arial"/>
                          <w:b/>
                          <w:spacing w:val="1"/>
                          <w:position w:val="-1"/>
                          <w:sz w:val="32"/>
                          <w:szCs w:val="32"/>
                          <w:u w:val="thick" w:color="000000"/>
                        </w:rPr>
                        <w:t>h</w:t>
                      </w:r>
                      <w:r w:rsidRPr="008D60EF">
                        <w:rPr>
                          <w:rFonts w:ascii="Arial" w:eastAsia="Comic Sans MS" w:hAnsi="Arial" w:cs="Arial"/>
                          <w:b/>
                          <w:spacing w:val="-1"/>
                          <w:position w:val="-1"/>
                          <w:sz w:val="32"/>
                          <w:szCs w:val="32"/>
                          <w:u w:val="thick" w:color="000000"/>
                        </w:rPr>
                        <w:t>o</w:t>
                      </w:r>
                      <w:r w:rsidRPr="008D60EF">
                        <w:rPr>
                          <w:rFonts w:ascii="Arial" w:eastAsia="Comic Sans MS" w:hAnsi="Arial" w:cs="Arial"/>
                          <w:b/>
                          <w:spacing w:val="1"/>
                          <w:position w:val="-1"/>
                          <w:sz w:val="32"/>
                          <w:szCs w:val="32"/>
                          <w:u w:val="thick" w:color="000000"/>
                        </w:rPr>
                        <w:t>ol</w:t>
                      </w:r>
                      <w:r w:rsidRPr="008D60EF">
                        <w:rPr>
                          <w:rFonts w:ascii="Arial" w:eastAsia="Comic Sans MS" w:hAnsi="Arial" w:cs="Arial"/>
                          <w:b/>
                          <w:position w:val="-1"/>
                          <w:sz w:val="32"/>
                          <w:szCs w:val="32"/>
                        </w:rPr>
                        <w:t>!</w:t>
                      </w:r>
                      <w:r w:rsidRPr="008D60EF">
                        <w:rPr>
                          <w:rFonts w:ascii="Arial" w:eastAsia="Comic Sans MS" w:hAnsi="Arial" w:cs="Arial"/>
                          <w:position w:val="-1"/>
                          <w:sz w:val="32"/>
                          <w:szCs w:val="32"/>
                        </w:rPr>
                        <w:t xml:space="preserve">   </w:t>
                      </w:r>
                      <w:r w:rsidRPr="008D60EF">
                        <w:rPr>
                          <w:rFonts w:ascii="Arial" w:eastAsia="Comic Sans MS" w:hAnsi="Arial" w:cs="Arial"/>
                          <w:spacing w:val="-2"/>
                          <w:position w:val="-1"/>
                          <w:sz w:val="32"/>
                          <w:szCs w:val="32"/>
                        </w:rPr>
                        <w:t>B</w:t>
                      </w:r>
                      <w:r w:rsidRPr="008D60EF">
                        <w:rPr>
                          <w:rFonts w:ascii="Arial" w:eastAsia="Comic Sans MS" w:hAnsi="Arial" w:cs="Arial"/>
                          <w:position w:val="-1"/>
                          <w:sz w:val="32"/>
                          <w:szCs w:val="32"/>
                        </w:rPr>
                        <w:t>e posit</w:t>
                      </w:r>
                      <w:r w:rsidRPr="008D60EF">
                        <w:rPr>
                          <w:rFonts w:ascii="Arial" w:eastAsia="Comic Sans MS" w:hAnsi="Arial" w:cs="Arial"/>
                          <w:spacing w:val="-2"/>
                          <w:position w:val="-1"/>
                          <w:sz w:val="32"/>
                          <w:szCs w:val="32"/>
                        </w:rPr>
                        <w:t>i</w:t>
                      </w:r>
                      <w:r w:rsidRPr="008D60EF">
                        <w:rPr>
                          <w:rFonts w:ascii="Arial" w:eastAsia="Comic Sans MS" w:hAnsi="Arial" w:cs="Arial"/>
                          <w:position w:val="-1"/>
                          <w:sz w:val="32"/>
                          <w:szCs w:val="32"/>
                        </w:rPr>
                        <w:t xml:space="preserve">ve. </w:t>
                      </w:r>
                      <w:r w:rsidRPr="008D60EF">
                        <w:rPr>
                          <w:rFonts w:ascii="Arial" w:eastAsia="Comic Sans MS" w:hAnsi="Arial" w:cs="Arial"/>
                          <w:spacing w:val="1"/>
                          <w:position w:val="-1"/>
                          <w:sz w:val="32"/>
                          <w:szCs w:val="32"/>
                        </w:rPr>
                        <w:t xml:space="preserve"> </w:t>
                      </w:r>
                      <w:r w:rsidRPr="008D60EF">
                        <w:rPr>
                          <w:rFonts w:ascii="Arial" w:eastAsia="Comic Sans MS" w:hAnsi="Arial" w:cs="Arial"/>
                          <w:spacing w:val="-3"/>
                          <w:position w:val="-1"/>
                          <w:sz w:val="32"/>
                          <w:szCs w:val="32"/>
                        </w:rPr>
                        <w:t>S</w:t>
                      </w:r>
                      <w:r w:rsidRPr="008D60EF">
                        <w:rPr>
                          <w:rFonts w:ascii="Arial" w:eastAsia="Comic Sans MS" w:hAnsi="Arial" w:cs="Arial"/>
                          <w:spacing w:val="1"/>
                          <w:position w:val="-1"/>
                          <w:sz w:val="32"/>
                          <w:szCs w:val="32"/>
                        </w:rPr>
                        <w:t>ho</w:t>
                      </w:r>
                      <w:r w:rsidRPr="008D60EF">
                        <w:rPr>
                          <w:rFonts w:ascii="Arial" w:eastAsia="Comic Sans MS" w:hAnsi="Arial" w:cs="Arial"/>
                          <w:position w:val="-1"/>
                          <w:sz w:val="32"/>
                          <w:szCs w:val="32"/>
                        </w:rPr>
                        <w:t>w</w:t>
                      </w:r>
                      <w:r w:rsidRPr="008D60EF">
                        <w:rPr>
                          <w:rFonts w:ascii="Arial" w:eastAsia="Comic Sans MS" w:hAnsi="Arial" w:cs="Arial"/>
                          <w:spacing w:val="-2"/>
                          <w:position w:val="-1"/>
                          <w:sz w:val="32"/>
                          <w:szCs w:val="32"/>
                        </w:rPr>
                        <w:t xml:space="preserve"> i</w:t>
                      </w:r>
                      <w:r w:rsidRPr="008D60EF">
                        <w:rPr>
                          <w:rFonts w:ascii="Arial" w:eastAsia="Comic Sans MS" w:hAnsi="Arial" w:cs="Arial"/>
                          <w:position w:val="-1"/>
                          <w:sz w:val="32"/>
                          <w:szCs w:val="32"/>
                        </w:rPr>
                        <w:t xml:space="preserve">t to </w:t>
                      </w:r>
                      <w:r w:rsidRPr="008D60EF">
                        <w:rPr>
                          <w:rFonts w:ascii="Arial" w:eastAsia="Comic Sans MS" w:hAnsi="Arial" w:cs="Arial"/>
                          <w:spacing w:val="-2"/>
                          <w:position w:val="-1"/>
                          <w:sz w:val="32"/>
                          <w:szCs w:val="32"/>
                        </w:rPr>
                        <w:t>t</w:t>
                      </w:r>
                      <w:r w:rsidRPr="008D60EF">
                        <w:rPr>
                          <w:rFonts w:ascii="Arial" w:eastAsia="Comic Sans MS" w:hAnsi="Arial" w:cs="Arial"/>
                          <w:spacing w:val="1"/>
                          <w:position w:val="-1"/>
                          <w:sz w:val="32"/>
                          <w:szCs w:val="32"/>
                        </w:rPr>
                        <w:t>h</w:t>
                      </w:r>
                      <w:r w:rsidRPr="008D60EF">
                        <w:rPr>
                          <w:rFonts w:ascii="Arial" w:eastAsia="Comic Sans MS" w:hAnsi="Arial" w:cs="Arial"/>
                          <w:position w:val="-1"/>
                          <w:sz w:val="32"/>
                          <w:szCs w:val="32"/>
                        </w:rPr>
                        <w:t xml:space="preserve">em </w:t>
                      </w:r>
                      <w:r w:rsidRPr="008D60EF">
                        <w:rPr>
                          <w:rFonts w:ascii="Arial" w:eastAsia="Comic Sans MS" w:hAnsi="Arial" w:cs="Arial"/>
                          <w:spacing w:val="-2"/>
                          <w:position w:val="-1"/>
                          <w:sz w:val="32"/>
                          <w:szCs w:val="32"/>
                        </w:rPr>
                        <w:t>a</w:t>
                      </w:r>
                      <w:r w:rsidRPr="008D60EF">
                        <w:rPr>
                          <w:rFonts w:ascii="Arial" w:eastAsia="Comic Sans MS" w:hAnsi="Arial" w:cs="Arial"/>
                          <w:position w:val="-1"/>
                          <w:sz w:val="32"/>
                          <w:szCs w:val="32"/>
                        </w:rPr>
                        <w:t>s an</w:t>
                      </w:r>
                      <w:r w:rsidRPr="008D60EF">
                        <w:rPr>
                          <w:rFonts w:ascii="Arial" w:eastAsia="Comic Sans MS" w:hAnsi="Arial" w:cs="Arial"/>
                          <w:spacing w:val="-1"/>
                          <w:position w:val="-1"/>
                          <w:sz w:val="32"/>
                          <w:szCs w:val="32"/>
                        </w:rPr>
                        <w:t xml:space="preserve"> </w:t>
                      </w:r>
                      <w:r w:rsidRPr="008D60EF">
                        <w:rPr>
                          <w:rFonts w:ascii="Arial" w:eastAsia="Comic Sans MS" w:hAnsi="Arial" w:cs="Arial"/>
                          <w:spacing w:val="-2"/>
                          <w:position w:val="-1"/>
                          <w:sz w:val="32"/>
                          <w:szCs w:val="32"/>
                        </w:rPr>
                        <w:t>e</w:t>
                      </w:r>
                      <w:r w:rsidRPr="008D60EF">
                        <w:rPr>
                          <w:rFonts w:ascii="Arial" w:eastAsia="Comic Sans MS" w:hAnsi="Arial" w:cs="Arial"/>
                          <w:position w:val="-1"/>
                          <w:sz w:val="32"/>
                          <w:szCs w:val="32"/>
                        </w:rPr>
                        <w:t xml:space="preserve">njoyable </w:t>
                      </w:r>
                      <w:r w:rsidRPr="008D60EF">
                        <w:rPr>
                          <w:rFonts w:ascii="Arial" w:eastAsia="Comic Sans MS" w:hAnsi="Arial" w:cs="Arial"/>
                          <w:spacing w:val="-1"/>
                          <w:position w:val="-1"/>
                          <w:sz w:val="32"/>
                          <w:szCs w:val="32"/>
                        </w:rPr>
                        <w:t>e</w:t>
                      </w:r>
                      <w:r w:rsidRPr="008D60EF">
                        <w:rPr>
                          <w:rFonts w:ascii="Arial" w:eastAsia="Comic Sans MS" w:hAnsi="Arial" w:cs="Arial"/>
                          <w:spacing w:val="-3"/>
                          <w:position w:val="-1"/>
                          <w:sz w:val="32"/>
                          <w:szCs w:val="32"/>
                        </w:rPr>
                        <w:t>x</w:t>
                      </w:r>
                      <w:r w:rsidRPr="008D60EF">
                        <w:rPr>
                          <w:rFonts w:ascii="Arial" w:eastAsia="Comic Sans MS" w:hAnsi="Arial" w:cs="Arial"/>
                          <w:spacing w:val="1"/>
                          <w:position w:val="-1"/>
                          <w:sz w:val="32"/>
                          <w:szCs w:val="32"/>
                        </w:rPr>
                        <w:t>p</w:t>
                      </w:r>
                      <w:r w:rsidRPr="008D60EF">
                        <w:rPr>
                          <w:rFonts w:ascii="Arial" w:eastAsia="Comic Sans MS" w:hAnsi="Arial" w:cs="Arial"/>
                          <w:position w:val="-1"/>
                          <w:sz w:val="32"/>
                          <w:szCs w:val="32"/>
                        </w:rPr>
                        <w:t>erien</w:t>
                      </w:r>
                      <w:r w:rsidRPr="008D60EF">
                        <w:rPr>
                          <w:rFonts w:ascii="Arial" w:eastAsia="Comic Sans MS" w:hAnsi="Arial" w:cs="Arial"/>
                          <w:spacing w:val="-4"/>
                          <w:position w:val="-1"/>
                          <w:sz w:val="32"/>
                          <w:szCs w:val="32"/>
                        </w:rPr>
                        <w:t>c</w:t>
                      </w:r>
                      <w:r w:rsidRPr="008D60EF">
                        <w:rPr>
                          <w:rFonts w:ascii="Arial" w:eastAsia="Comic Sans MS" w:hAnsi="Arial" w:cs="Arial"/>
                          <w:position w:val="-1"/>
                          <w:sz w:val="32"/>
                          <w:szCs w:val="32"/>
                        </w:rPr>
                        <w:t>e.</w:t>
                      </w:r>
                    </w:p>
                    <w:p w14:paraId="6B7A256E" w14:textId="4A43536D" w:rsidR="008D60EF" w:rsidRDefault="008D60EF"/>
                  </w:txbxContent>
                </v:textbox>
                <w10:wrap type="square" anchorx="page"/>
              </v:shape>
            </w:pict>
          </mc:Fallback>
        </mc:AlternateContent>
      </w:r>
    </w:p>
    <w:p w14:paraId="1C8A1AC8" w14:textId="489997E8" w:rsidR="00790F68" w:rsidRPr="00EE27DF" w:rsidRDefault="00790F68" w:rsidP="00790F68">
      <w:pPr>
        <w:jc w:val="center"/>
        <w:rPr>
          <w:rFonts w:ascii="Arial" w:hAnsi="Arial" w:cs="Arial"/>
          <w:b/>
          <w:sz w:val="32"/>
          <w:szCs w:val="32"/>
          <w:u w:val="single"/>
        </w:rPr>
      </w:pPr>
      <w:r w:rsidRPr="00EE27DF">
        <w:rPr>
          <w:rFonts w:ascii="Arial" w:hAnsi="Arial" w:cs="Arial"/>
          <w:b/>
          <w:sz w:val="32"/>
          <w:szCs w:val="32"/>
          <w:u w:val="single"/>
        </w:rPr>
        <w:lastRenderedPageBreak/>
        <w:t>The School Day</w:t>
      </w:r>
    </w:p>
    <w:p w14:paraId="79321C08" w14:textId="77777777" w:rsidR="00790F68" w:rsidRPr="00EE27DF" w:rsidRDefault="00790F68" w:rsidP="0091257C">
      <w:pPr>
        <w:jc w:val="both"/>
        <w:rPr>
          <w:rFonts w:ascii="Arial" w:hAnsi="Arial" w:cs="Arial"/>
          <w:sz w:val="32"/>
          <w:szCs w:val="32"/>
          <w:u w:val="single"/>
        </w:rPr>
      </w:pPr>
    </w:p>
    <w:p w14:paraId="126A53A6" w14:textId="6B5DF05E" w:rsidR="0091257C" w:rsidRPr="00EE27DF" w:rsidRDefault="0091257C" w:rsidP="0091257C">
      <w:pPr>
        <w:jc w:val="both"/>
        <w:rPr>
          <w:rFonts w:ascii="Arial" w:hAnsi="Arial" w:cs="Arial"/>
          <w:sz w:val="32"/>
          <w:szCs w:val="32"/>
        </w:rPr>
      </w:pPr>
      <w:r w:rsidRPr="00EE27DF">
        <w:rPr>
          <w:rFonts w:ascii="Arial" w:hAnsi="Arial" w:cs="Arial"/>
          <w:b/>
          <w:sz w:val="32"/>
          <w:szCs w:val="32"/>
        </w:rPr>
        <w:t>Start of day-</w:t>
      </w:r>
      <w:r w:rsidR="00EC585A" w:rsidRPr="00EE27DF">
        <w:rPr>
          <w:rFonts w:ascii="Arial" w:hAnsi="Arial" w:cs="Arial"/>
          <w:sz w:val="32"/>
          <w:szCs w:val="32"/>
        </w:rPr>
        <w:t xml:space="preserve"> </w:t>
      </w:r>
      <w:r w:rsidR="000D637E">
        <w:rPr>
          <w:rFonts w:ascii="Arial" w:hAnsi="Arial" w:cs="Arial"/>
          <w:sz w:val="32"/>
          <w:szCs w:val="32"/>
        </w:rPr>
        <w:t>Nursery</w:t>
      </w:r>
      <w:r w:rsidRPr="00EE27DF">
        <w:rPr>
          <w:rFonts w:ascii="Arial" w:hAnsi="Arial" w:cs="Arial"/>
          <w:sz w:val="32"/>
          <w:szCs w:val="32"/>
        </w:rPr>
        <w:t xml:space="preserve"> children assemble outside </w:t>
      </w:r>
      <w:r w:rsidR="000D637E">
        <w:rPr>
          <w:rFonts w:ascii="Arial" w:hAnsi="Arial" w:cs="Arial"/>
          <w:sz w:val="32"/>
          <w:szCs w:val="32"/>
        </w:rPr>
        <w:t>Nursery</w:t>
      </w:r>
      <w:r w:rsidRPr="00EE27DF">
        <w:rPr>
          <w:rFonts w:ascii="Arial" w:hAnsi="Arial" w:cs="Arial"/>
          <w:sz w:val="32"/>
          <w:szCs w:val="32"/>
        </w:rPr>
        <w:t xml:space="preserve"> Class door.  When the </w:t>
      </w:r>
      <w:r w:rsidR="000D637E">
        <w:rPr>
          <w:rFonts w:ascii="Arial" w:hAnsi="Arial" w:cs="Arial"/>
          <w:sz w:val="32"/>
          <w:szCs w:val="32"/>
        </w:rPr>
        <w:t>Nursery Staff</w:t>
      </w:r>
      <w:r w:rsidRPr="00EE27DF">
        <w:rPr>
          <w:rFonts w:ascii="Arial" w:hAnsi="Arial" w:cs="Arial"/>
          <w:sz w:val="32"/>
          <w:szCs w:val="32"/>
        </w:rPr>
        <w:t xml:space="preserve"> open the door</w:t>
      </w:r>
      <w:r w:rsidR="00C9700F">
        <w:rPr>
          <w:rFonts w:ascii="Arial" w:hAnsi="Arial" w:cs="Arial"/>
          <w:sz w:val="32"/>
          <w:szCs w:val="32"/>
        </w:rPr>
        <w:t>,</w:t>
      </w:r>
      <w:r w:rsidRPr="00EE27DF">
        <w:rPr>
          <w:rFonts w:ascii="Arial" w:hAnsi="Arial" w:cs="Arial"/>
          <w:sz w:val="32"/>
          <w:szCs w:val="32"/>
        </w:rPr>
        <w:t xml:space="preserve"> the chil</w:t>
      </w:r>
      <w:r w:rsidR="004A11C6" w:rsidRPr="00EE27DF">
        <w:rPr>
          <w:rFonts w:ascii="Arial" w:hAnsi="Arial" w:cs="Arial"/>
          <w:sz w:val="32"/>
          <w:szCs w:val="32"/>
        </w:rPr>
        <w:t>dren will be welcomed in</w:t>
      </w:r>
      <w:r w:rsidRPr="00EE27DF">
        <w:rPr>
          <w:rFonts w:ascii="Arial" w:hAnsi="Arial" w:cs="Arial"/>
          <w:sz w:val="32"/>
          <w:szCs w:val="32"/>
        </w:rPr>
        <w:t xml:space="preserve">.  Parents should make sure the child </w:t>
      </w:r>
      <w:r w:rsidR="000D637E">
        <w:rPr>
          <w:rFonts w:ascii="Arial" w:hAnsi="Arial" w:cs="Arial"/>
          <w:sz w:val="32"/>
          <w:szCs w:val="32"/>
        </w:rPr>
        <w:t>has</w:t>
      </w:r>
      <w:r w:rsidRPr="00EE27DF">
        <w:rPr>
          <w:rFonts w:ascii="Arial" w:hAnsi="Arial" w:cs="Arial"/>
          <w:sz w:val="32"/>
          <w:szCs w:val="32"/>
        </w:rPr>
        <w:t xml:space="preserve"> all their equipment and have said their goodbyes before their child reaches the door.</w:t>
      </w:r>
      <w:r w:rsidR="00344031" w:rsidRPr="00EE27DF">
        <w:rPr>
          <w:rFonts w:ascii="Arial" w:hAnsi="Arial" w:cs="Arial"/>
          <w:sz w:val="32"/>
          <w:szCs w:val="32"/>
        </w:rPr>
        <w:t xml:space="preserve"> Doors open at 8.45 am.</w:t>
      </w:r>
    </w:p>
    <w:p w14:paraId="1417BAC9" w14:textId="5A18255B" w:rsidR="00344031" w:rsidRPr="00EE27DF" w:rsidRDefault="00C9700F" w:rsidP="0091257C">
      <w:pPr>
        <w:jc w:val="both"/>
        <w:rPr>
          <w:rFonts w:ascii="Arial" w:hAnsi="Arial" w:cs="Arial"/>
          <w:sz w:val="32"/>
          <w:szCs w:val="32"/>
        </w:rPr>
      </w:pPr>
      <w:r w:rsidRPr="00EE27DF">
        <w:rPr>
          <w:rFonts w:ascii="Arial" w:hAnsi="Arial" w:cs="Arial"/>
          <w:noProof/>
          <w:sz w:val="32"/>
          <w:szCs w:val="32"/>
          <w:lang w:val="en-GB" w:eastAsia="en-GB"/>
        </w:rPr>
        <w:drawing>
          <wp:anchor distT="0" distB="0" distL="114300" distR="114300" simplePos="0" relativeHeight="251904000" behindDoc="0" locked="0" layoutInCell="1" allowOverlap="1" wp14:anchorId="168C0764" wp14:editId="4AB07AD4">
            <wp:simplePos x="0" y="0"/>
            <wp:positionH relativeFrom="column">
              <wp:posOffset>6362733</wp:posOffset>
            </wp:positionH>
            <wp:positionV relativeFrom="paragraph">
              <wp:posOffset>90070</wp:posOffset>
            </wp:positionV>
            <wp:extent cx="3262630" cy="2446020"/>
            <wp:effectExtent l="38100" t="38100" r="33020" b="3048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62630" cy="2446020"/>
                    </a:xfrm>
                    <a:prstGeom prst="rect">
                      <a:avLst/>
                    </a:prstGeom>
                    <a:noFill/>
                    <a:ln w="28575">
                      <a:solidFill>
                        <a:srgbClr val="C00000"/>
                      </a:solidFill>
                    </a:ln>
                  </pic:spPr>
                </pic:pic>
              </a:graphicData>
            </a:graphic>
            <wp14:sizeRelH relativeFrom="margin">
              <wp14:pctWidth>0</wp14:pctWidth>
            </wp14:sizeRelH>
            <wp14:sizeRelV relativeFrom="margin">
              <wp14:pctHeight>0</wp14:pctHeight>
            </wp14:sizeRelV>
          </wp:anchor>
        </w:drawing>
      </w:r>
    </w:p>
    <w:p w14:paraId="6D655C53" w14:textId="4247DDE3" w:rsidR="0091257C" w:rsidRPr="00EE27DF" w:rsidRDefault="0091257C" w:rsidP="0091257C">
      <w:pPr>
        <w:jc w:val="both"/>
        <w:rPr>
          <w:rFonts w:ascii="Arial" w:hAnsi="Arial" w:cs="Arial"/>
          <w:sz w:val="32"/>
          <w:szCs w:val="32"/>
        </w:rPr>
      </w:pPr>
      <w:r w:rsidRPr="00EE27DF">
        <w:rPr>
          <w:rFonts w:ascii="Arial" w:hAnsi="Arial" w:cs="Arial"/>
          <w:sz w:val="32"/>
          <w:szCs w:val="32"/>
        </w:rPr>
        <w:t xml:space="preserve">On entering school </w:t>
      </w:r>
      <w:r w:rsidR="00182905" w:rsidRPr="00EE27DF">
        <w:rPr>
          <w:rFonts w:ascii="Arial" w:hAnsi="Arial" w:cs="Arial"/>
          <w:sz w:val="32"/>
          <w:szCs w:val="32"/>
        </w:rPr>
        <w:t xml:space="preserve">our </w:t>
      </w:r>
      <w:r w:rsidRPr="00EE27DF">
        <w:rPr>
          <w:rFonts w:ascii="Arial" w:hAnsi="Arial" w:cs="Arial"/>
          <w:sz w:val="32"/>
          <w:szCs w:val="32"/>
        </w:rPr>
        <w:t xml:space="preserve">children place their water bottles in the crate, </w:t>
      </w:r>
      <w:r w:rsidR="000D637E">
        <w:rPr>
          <w:rFonts w:ascii="Arial" w:hAnsi="Arial" w:cs="Arial"/>
          <w:sz w:val="32"/>
          <w:szCs w:val="32"/>
        </w:rPr>
        <w:t xml:space="preserve">will be supported to </w:t>
      </w:r>
      <w:r w:rsidRPr="00EE27DF">
        <w:rPr>
          <w:rFonts w:ascii="Arial" w:hAnsi="Arial" w:cs="Arial"/>
          <w:sz w:val="32"/>
          <w:szCs w:val="32"/>
        </w:rPr>
        <w:t xml:space="preserve">hang up their coats, self-register and then go </w:t>
      </w:r>
      <w:r w:rsidR="00EE27DF">
        <w:rPr>
          <w:rFonts w:ascii="Arial" w:hAnsi="Arial" w:cs="Arial"/>
          <w:sz w:val="32"/>
          <w:szCs w:val="32"/>
        </w:rPr>
        <w:t>and choose an activity in the provision</w:t>
      </w:r>
      <w:r w:rsidRPr="00EE27DF">
        <w:rPr>
          <w:rFonts w:ascii="Arial" w:hAnsi="Arial" w:cs="Arial"/>
          <w:sz w:val="32"/>
          <w:szCs w:val="32"/>
        </w:rPr>
        <w:t xml:space="preserve">.  </w:t>
      </w:r>
      <w:r w:rsidR="00510EDD">
        <w:rPr>
          <w:rFonts w:ascii="Arial" w:hAnsi="Arial" w:cs="Arial"/>
          <w:sz w:val="32"/>
          <w:szCs w:val="32"/>
        </w:rPr>
        <w:t>A</w:t>
      </w:r>
      <w:r w:rsidRPr="00EE27DF">
        <w:rPr>
          <w:rFonts w:ascii="Arial" w:hAnsi="Arial" w:cs="Arial"/>
          <w:sz w:val="32"/>
          <w:szCs w:val="32"/>
        </w:rPr>
        <w:t xml:space="preserve"> member of staff is available to help with learning how to hang up coats and place bags away.</w:t>
      </w:r>
    </w:p>
    <w:p w14:paraId="6493DBE7" w14:textId="77777777" w:rsidR="005D5AB3" w:rsidRPr="00EE27DF" w:rsidRDefault="005D5AB3">
      <w:pPr>
        <w:spacing w:line="260" w:lineRule="exact"/>
        <w:ind w:right="120"/>
        <w:jc w:val="right"/>
        <w:rPr>
          <w:rFonts w:ascii="Arial" w:eastAsia="Comic Sans MS" w:hAnsi="Arial" w:cs="Arial"/>
          <w:sz w:val="32"/>
          <w:szCs w:val="32"/>
        </w:rPr>
      </w:pPr>
    </w:p>
    <w:p w14:paraId="17682196" w14:textId="77777777" w:rsidR="0091257C" w:rsidRPr="00EE27DF" w:rsidRDefault="0091257C">
      <w:pPr>
        <w:spacing w:line="260" w:lineRule="exact"/>
        <w:ind w:right="120"/>
        <w:jc w:val="right"/>
        <w:rPr>
          <w:rFonts w:ascii="Arial" w:eastAsia="Comic Sans MS" w:hAnsi="Arial" w:cs="Arial"/>
          <w:sz w:val="32"/>
          <w:szCs w:val="32"/>
        </w:rPr>
      </w:pPr>
    </w:p>
    <w:p w14:paraId="10DD23DA" w14:textId="77777777" w:rsidR="0091257C" w:rsidRPr="00EE27DF" w:rsidRDefault="0091257C" w:rsidP="0091257C">
      <w:pPr>
        <w:jc w:val="both"/>
        <w:rPr>
          <w:rFonts w:ascii="Arial" w:hAnsi="Arial" w:cs="Arial"/>
          <w:sz w:val="32"/>
          <w:szCs w:val="32"/>
        </w:rPr>
      </w:pPr>
      <w:r w:rsidRPr="00EE27DF">
        <w:rPr>
          <w:rFonts w:ascii="Arial" w:hAnsi="Arial" w:cs="Arial"/>
          <w:b/>
          <w:sz w:val="32"/>
          <w:szCs w:val="32"/>
        </w:rPr>
        <w:t>Lates</w:t>
      </w:r>
      <w:r w:rsidR="004A11C6" w:rsidRPr="00EE27DF">
        <w:rPr>
          <w:rFonts w:ascii="Arial" w:hAnsi="Arial" w:cs="Arial"/>
          <w:b/>
          <w:sz w:val="32"/>
          <w:szCs w:val="32"/>
        </w:rPr>
        <w:t xml:space="preserve"> -</w:t>
      </w:r>
      <w:r w:rsidR="004A11C6" w:rsidRPr="00EE27DF">
        <w:rPr>
          <w:rFonts w:ascii="Arial" w:hAnsi="Arial" w:cs="Arial"/>
          <w:sz w:val="32"/>
          <w:szCs w:val="32"/>
        </w:rPr>
        <w:t xml:space="preserve"> School begins at 8.55 am. If you arrive after this time you</w:t>
      </w:r>
      <w:r w:rsidRPr="00EE27DF">
        <w:rPr>
          <w:rFonts w:ascii="Arial" w:hAnsi="Arial" w:cs="Arial"/>
          <w:sz w:val="32"/>
          <w:szCs w:val="32"/>
        </w:rPr>
        <w:t xml:space="preserve"> must report to the main reception area so that we can record </w:t>
      </w:r>
      <w:r w:rsidR="004A11C6" w:rsidRPr="00EE27DF">
        <w:rPr>
          <w:rFonts w:ascii="Arial" w:hAnsi="Arial" w:cs="Arial"/>
          <w:sz w:val="32"/>
          <w:szCs w:val="32"/>
        </w:rPr>
        <w:t xml:space="preserve">your child’s </w:t>
      </w:r>
      <w:r w:rsidRPr="00EE27DF">
        <w:rPr>
          <w:rFonts w:ascii="Arial" w:hAnsi="Arial" w:cs="Arial"/>
          <w:sz w:val="32"/>
          <w:szCs w:val="32"/>
        </w:rPr>
        <w:t xml:space="preserve">late arrival in the registers.  Pupils </w:t>
      </w:r>
      <w:r w:rsidR="004A11C6" w:rsidRPr="00EE27DF">
        <w:rPr>
          <w:rFonts w:ascii="Arial" w:hAnsi="Arial" w:cs="Arial"/>
          <w:sz w:val="32"/>
          <w:szCs w:val="32"/>
        </w:rPr>
        <w:t>will then be taken to their classroom.</w:t>
      </w:r>
    </w:p>
    <w:p w14:paraId="0EB52A0E" w14:textId="77777777" w:rsidR="0091257C" w:rsidRPr="00EE27DF" w:rsidRDefault="0091257C">
      <w:pPr>
        <w:spacing w:line="260" w:lineRule="exact"/>
        <w:ind w:right="120"/>
        <w:jc w:val="right"/>
        <w:rPr>
          <w:rFonts w:ascii="Arial" w:eastAsia="Comic Sans MS" w:hAnsi="Arial" w:cs="Arial"/>
          <w:sz w:val="32"/>
          <w:szCs w:val="32"/>
        </w:rPr>
      </w:pPr>
    </w:p>
    <w:p w14:paraId="571B15FA" w14:textId="77777777" w:rsidR="0091257C" w:rsidRPr="00EE27DF" w:rsidRDefault="0091257C">
      <w:pPr>
        <w:spacing w:line="260" w:lineRule="exact"/>
        <w:ind w:right="120"/>
        <w:jc w:val="right"/>
        <w:rPr>
          <w:rFonts w:ascii="Arial" w:eastAsia="Comic Sans MS" w:hAnsi="Arial" w:cs="Arial"/>
          <w:sz w:val="32"/>
          <w:szCs w:val="32"/>
        </w:rPr>
      </w:pPr>
    </w:p>
    <w:p w14:paraId="6D1DF346" w14:textId="77777777" w:rsidR="00694C5F" w:rsidRDefault="00694C5F" w:rsidP="000D637E">
      <w:pPr>
        <w:jc w:val="both"/>
        <w:rPr>
          <w:rFonts w:ascii="Arial" w:hAnsi="Arial" w:cs="Arial"/>
          <w:b/>
          <w:bCs/>
          <w:sz w:val="32"/>
          <w:szCs w:val="32"/>
        </w:rPr>
      </w:pPr>
    </w:p>
    <w:p w14:paraId="67185B44" w14:textId="5C3EC86B" w:rsidR="000D637E" w:rsidRPr="000D637E" w:rsidRDefault="000D637E" w:rsidP="000D637E">
      <w:pPr>
        <w:jc w:val="both"/>
        <w:rPr>
          <w:rFonts w:ascii="Arial" w:hAnsi="Arial" w:cs="Arial"/>
          <w:sz w:val="32"/>
          <w:szCs w:val="32"/>
          <w:lang w:val="en-GB"/>
        </w:rPr>
      </w:pPr>
      <w:r w:rsidRPr="000D637E">
        <w:rPr>
          <w:rFonts w:ascii="Arial" w:hAnsi="Arial" w:cs="Arial"/>
          <w:b/>
          <w:bCs/>
          <w:sz w:val="32"/>
          <w:szCs w:val="32"/>
        </w:rPr>
        <w:t>End of day –</w:t>
      </w:r>
      <w:r w:rsidRPr="000D637E">
        <w:rPr>
          <w:rFonts w:ascii="Arial" w:hAnsi="Arial" w:cs="Arial"/>
          <w:sz w:val="32"/>
          <w:szCs w:val="32"/>
        </w:rPr>
        <w:t xml:space="preserve"> The end of the </w:t>
      </w:r>
      <w:r w:rsidR="00D36EDB">
        <w:rPr>
          <w:rFonts w:ascii="Arial" w:hAnsi="Arial" w:cs="Arial"/>
          <w:sz w:val="32"/>
          <w:szCs w:val="32"/>
        </w:rPr>
        <w:t xml:space="preserve">Nursery </w:t>
      </w:r>
      <w:r w:rsidRPr="000D637E">
        <w:rPr>
          <w:rFonts w:ascii="Arial" w:hAnsi="Arial" w:cs="Arial"/>
          <w:sz w:val="32"/>
          <w:szCs w:val="32"/>
        </w:rPr>
        <w:t xml:space="preserve">school day is 11:45am. </w:t>
      </w:r>
      <w:r w:rsidRPr="000D637E">
        <w:rPr>
          <w:rFonts w:ascii="Arial" w:hAnsi="Arial" w:cs="Arial"/>
          <w:sz w:val="32"/>
          <w:szCs w:val="32"/>
          <w:lang w:val="en-GB"/>
        </w:rPr>
        <w:t xml:space="preserve">Families are asked to come and collect </w:t>
      </w:r>
      <w:r w:rsidR="00694C5F">
        <w:rPr>
          <w:rFonts w:ascii="Arial" w:hAnsi="Arial" w:cs="Arial"/>
          <w:sz w:val="32"/>
          <w:szCs w:val="32"/>
          <w:lang w:val="en-GB"/>
        </w:rPr>
        <w:t>their</w:t>
      </w:r>
      <w:r w:rsidRPr="000D637E">
        <w:rPr>
          <w:rFonts w:ascii="Arial" w:hAnsi="Arial" w:cs="Arial"/>
          <w:sz w:val="32"/>
          <w:szCs w:val="32"/>
          <w:lang w:val="en-GB"/>
        </w:rPr>
        <w:t xml:space="preserve"> child from the </w:t>
      </w:r>
      <w:r w:rsidRPr="000D637E">
        <w:rPr>
          <w:rFonts w:ascii="Arial" w:hAnsi="Arial" w:cs="Arial"/>
          <w:sz w:val="32"/>
          <w:szCs w:val="32"/>
        </w:rPr>
        <w:t xml:space="preserve">Nursery classroom door. </w:t>
      </w:r>
      <w:r w:rsidRPr="000D637E">
        <w:rPr>
          <w:rFonts w:ascii="Arial" w:hAnsi="Arial" w:cs="Arial"/>
          <w:sz w:val="32"/>
          <w:szCs w:val="32"/>
          <w:lang w:val="en-GB"/>
        </w:rPr>
        <w:t xml:space="preserve">The children will be called once the teacher can see a parent or carer.  Please inform the class teacher of any arrangements that are made with regards to the collection of your child. We will not be able to release your child to another adult without your written consent. </w:t>
      </w:r>
    </w:p>
    <w:p w14:paraId="6C287249" w14:textId="77777777" w:rsidR="000D637E" w:rsidRPr="00EE27DF" w:rsidRDefault="000D637E" w:rsidP="004A11C6">
      <w:pPr>
        <w:jc w:val="both"/>
        <w:rPr>
          <w:rFonts w:ascii="Arial" w:hAnsi="Arial" w:cs="Arial"/>
          <w:sz w:val="32"/>
          <w:szCs w:val="32"/>
        </w:rPr>
      </w:pPr>
    </w:p>
    <w:p w14:paraId="067E3F1E" w14:textId="77777777" w:rsidR="00733C95" w:rsidRPr="00EE27DF" w:rsidRDefault="00733C95">
      <w:pPr>
        <w:rPr>
          <w:rFonts w:ascii="Arial" w:eastAsia="Comic Sans MS" w:hAnsi="Arial" w:cs="Arial"/>
          <w:sz w:val="32"/>
          <w:szCs w:val="32"/>
        </w:rPr>
      </w:pPr>
      <w:r w:rsidRPr="00EE27DF">
        <w:rPr>
          <w:rFonts w:ascii="Arial" w:eastAsia="Comic Sans MS" w:hAnsi="Arial" w:cs="Arial"/>
          <w:sz w:val="32"/>
          <w:szCs w:val="32"/>
        </w:rPr>
        <w:br w:type="page"/>
      </w:r>
    </w:p>
    <w:p w14:paraId="3448087D" w14:textId="77777777" w:rsidR="004A11C6" w:rsidRDefault="004A11C6">
      <w:pPr>
        <w:spacing w:line="260" w:lineRule="exact"/>
        <w:ind w:right="120"/>
        <w:jc w:val="right"/>
        <w:rPr>
          <w:rFonts w:ascii="Comic Sans MS" w:eastAsia="Comic Sans MS" w:hAnsi="Comic Sans MS" w:cs="Comic Sans MS"/>
        </w:rPr>
        <w:sectPr w:rsidR="004A11C6" w:rsidSect="00FC3F86">
          <w:footerReference w:type="default" r:id="rId26"/>
          <w:type w:val="continuous"/>
          <w:pgSz w:w="16840" w:h="11920" w:orient="landscape"/>
          <w:pgMar w:top="1100" w:right="660" w:bottom="0" w:left="900" w:header="720" w:footer="720" w:gutter="0"/>
          <w:pgBorders w:offsetFrom="page">
            <w:top w:val="triple" w:sz="4" w:space="24" w:color="92D050"/>
            <w:left w:val="triple" w:sz="4" w:space="24" w:color="92D050"/>
            <w:bottom w:val="triple" w:sz="4" w:space="24" w:color="92D050"/>
            <w:right w:val="triple" w:sz="4" w:space="24" w:color="92D050"/>
          </w:pgBorders>
          <w:cols w:space="720"/>
        </w:sectPr>
      </w:pPr>
    </w:p>
    <w:p w14:paraId="4A7A6BCA" w14:textId="77777777" w:rsidR="00733C95" w:rsidRPr="00510EDD" w:rsidRDefault="000245F1" w:rsidP="00445F13">
      <w:pPr>
        <w:spacing w:line="540" w:lineRule="exact"/>
        <w:ind w:left="6100" w:firstLine="380"/>
        <w:rPr>
          <w:rFonts w:ascii="Arial" w:eastAsia="Comic Sans MS" w:hAnsi="Arial" w:cs="Arial"/>
          <w:b/>
          <w:position w:val="-2"/>
          <w:sz w:val="32"/>
          <w:szCs w:val="32"/>
          <w:u w:val="single"/>
        </w:rPr>
      </w:pPr>
      <w:r w:rsidRPr="00510EDD">
        <w:rPr>
          <w:rFonts w:ascii="Arial" w:hAnsi="Arial" w:cs="Arial"/>
          <w:noProof/>
          <w:sz w:val="32"/>
          <w:szCs w:val="32"/>
          <w:lang w:val="en-GB" w:eastAsia="en-GB"/>
        </w:rPr>
        <w:lastRenderedPageBreak/>
        <w:drawing>
          <wp:anchor distT="0" distB="0" distL="114300" distR="114300" simplePos="0" relativeHeight="251664896" behindDoc="0" locked="0" layoutInCell="1" allowOverlap="1" wp14:anchorId="627E1266" wp14:editId="1994ADF2">
            <wp:simplePos x="0" y="0"/>
            <wp:positionH relativeFrom="margin">
              <wp:align>right</wp:align>
            </wp:positionH>
            <wp:positionV relativeFrom="paragraph">
              <wp:posOffset>0</wp:posOffset>
            </wp:positionV>
            <wp:extent cx="2364740" cy="1834515"/>
            <wp:effectExtent l="0" t="0" r="0" b="0"/>
            <wp:wrapSquare wrapText="bothSides"/>
            <wp:docPr id="203" name="Picture 203" descr="http://science-all.com/images/wallpapers/fruit-images/fruit-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ience-all.com/images/wallpapers/fruit-images/fruit-images-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4740"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13" w:rsidRPr="00510EDD">
        <w:rPr>
          <w:rFonts w:ascii="Arial" w:eastAsia="Comic Sans MS" w:hAnsi="Arial" w:cs="Arial"/>
          <w:b/>
          <w:position w:val="-2"/>
          <w:sz w:val="32"/>
          <w:szCs w:val="32"/>
          <w:u w:val="single"/>
        </w:rPr>
        <w:t>S</w:t>
      </w:r>
      <w:r w:rsidR="00733C95" w:rsidRPr="00510EDD">
        <w:rPr>
          <w:rFonts w:ascii="Arial" w:eastAsia="Comic Sans MS" w:hAnsi="Arial" w:cs="Arial"/>
          <w:b/>
          <w:position w:val="-2"/>
          <w:sz w:val="32"/>
          <w:szCs w:val="32"/>
          <w:u w:val="single"/>
        </w:rPr>
        <w:t>nack and Lunch</w:t>
      </w:r>
    </w:p>
    <w:p w14:paraId="5586100E" w14:textId="77777777" w:rsidR="008330CD" w:rsidRPr="00510EDD" w:rsidRDefault="008330CD" w:rsidP="00445F13">
      <w:pPr>
        <w:spacing w:line="540" w:lineRule="exact"/>
        <w:ind w:left="6100" w:firstLine="380"/>
        <w:rPr>
          <w:rFonts w:ascii="Arial" w:eastAsia="Comic Sans MS" w:hAnsi="Arial" w:cs="Arial"/>
          <w:b/>
          <w:position w:val="-2"/>
          <w:sz w:val="32"/>
          <w:szCs w:val="32"/>
          <w:u w:val="single"/>
        </w:rPr>
      </w:pPr>
    </w:p>
    <w:p w14:paraId="06109848" w14:textId="77777777" w:rsidR="00510EDD" w:rsidRDefault="00445F13" w:rsidP="00344031">
      <w:pPr>
        <w:ind w:right="4158" w:firstLine="720"/>
        <w:rPr>
          <w:rFonts w:ascii="Arial" w:eastAsia="Tahoma" w:hAnsi="Arial" w:cs="Arial"/>
          <w:b/>
          <w:sz w:val="32"/>
          <w:szCs w:val="32"/>
        </w:rPr>
      </w:pPr>
      <w:r w:rsidRPr="00510EDD">
        <w:rPr>
          <w:rFonts w:ascii="Arial" w:eastAsia="Tahoma" w:hAnsi="Arial" w:cs="Arial"/>
          <w:b/>
          <w:sz w:val="32"/>
          <w:szCs w:val="32"/>
          <w:u w:val="thick" w:color="000000"/>
        </w:rPr>
        <w:t>Lun</w:t>
      </w:r>
      <w:r w:rsidRPr="00510EDD">
        <w:rPr>
          <w:rFonts w:ascii="Arial" w:eastAsia="Tahoma" w:hAnsi="Arial" w:cs="Arial"/>
          <w:b/>
          <w:spacing w:val="-1"/>
          <w:sz w:val="32"/>
          <w:szCs w:val="32"/>
          <w:u w:val="thick" w:color="000000"/>
        </w:rPr>
        <w:t>c</w:t>
      </w:r>
      <w:r w:rsidRPr="00510EDD">
        <w:rPr>
          <w:rFonts w:ascii="Arial" w:eastAsia="Tahoma" w:hAnsi="Arial" w:cs="Arial"/>
          <w:b/>
          <w:sz w:val="32"/>
          <w:szCs w:val="32"/>
          <w:u w:val="thick" w:color="000000"/>
        </w:rPr>
        <w:t>h</w:t>
      </w:r>
      <w:r w:rsidRPr="00510EDD">
        <w:rPr>
          <w:rFonts w:ascii="Arial" w:eastAsia="Tahoma" w:hAnsi="Arial" w:cs="Arial"/>
          <w:b/>
          <w:spacing w:val="1"/>
          <w:sz w:val="32"/>
          <w:szCs w:val="32"/>
          <w:u w:val="thick" w:color="000000"/>
        </w:rPr>
        <w:t>t</w:t>
      </w:r>
      <w:r w:rsidRPr="00510EDD">
        <w:rPr>
          <w:rFonts w:ascii="Arial" w:eastAsia="Tahoma" w:hAnsi="Arial" w:cs="Arial"/>
          <w:b/>
          <w:spacing w:val="-3"/>
          <w:sz w:val="32"/>
          <w:szCs w:val="32"/>
          <w:u w:val="thick" w:color="000000"/>
        </w:rPr>
        <w:t>i</w:t>
      </w:r>
      <w:r w:rsidRPr="00510EDD">
        <w:rPr>
          <w:rFonts w:ascii="Arial" w:eastAsia="Tahoma" w:hAnsi="Arial" w:cs="Arial"/>
          <w:b/>
          <w:spacing w:val="1"/>
          <w:sz w:val="32"/>
          <w:szCs w:val="32"/>
          <w:u w:val="thick" w:color="000000"/>
        </w:rPr>
        <w:t>m</w:t>
      </w:r>
      <w:r w:rsidRPr="00510EDD">
        <w:rPr>
          <w:rFonts w:ascii="Arial" w:eastAsia="Tahoma" w:hAnsi="Arial" w:cs="Arial"/>
          <w:b/>
          <w:sz w:val="32"/>
          <w:szCs w:val="32"/>
          <w:u w:val="thick" w:color="000000"/>
        </w:rPr>
        <w:t>e</w:t>
      </w:r>
    </w:p>
    <w:p w14:paraId="57D757EA" w14:textId="77777777" w:rsidR="00510EDD" w:rsidRDefault="00510EDD" w:rsidP="00344031">
      <w:pPr>
        <w:ind w:right="4158" w:firstLine="720"/>
        <w:rPr>
          <w:rFonts w:ascii="Arial" w:eastAsia="Tahoma" w:hAnsi="Arial" w:cs="Arial"/>
          <w:b/>
          <w:sz w:val="32"/>
          <w:szCs w:val="32"/>
        </w:rPr>
      </w:pPr>
    </w:p>
    <w:p w14:paraId="1322C39A" w14:textId="7B548EC3" w:rsidR="00445F13" w:rsidRDefault="00445F13" w:rsidP="00344031">
      <w:pPr>
        <w:ind w:right="4158" w:firstLine="720"/>
        <w:rPr>
          <w:rFonts w:ascii="Arial" w:eastAsia="Tahoma" w:hAnsi="Arial" w:cs="Arial"/>
          <w:sz w:val="32"/>
          <w:szCs w:val="32"/>
        </w:rPr>
      </w:pPr>
      <w:r w:rsidRPr="00510EDD">
        <w:rPr>
          <w:rFonts w:ascii="Arial" w:eastAsia="Tahoma" w:hAnsi="Arial" w:cs="Arial"/>
          <w:sz w:val="32"/>
          <w:szCs w:val="32"/>
        </w:rPr>
        <w:t>L</w:t>
      </w:r>
      <w:r w:rsidRPr="00510EDD">
        <w:rPr>
          <w:rFonts w:ascii="Arial" w:eastAsia="Tahoma" w:hAnsi="Arial" w:cs="Arial"/>
          <w:spacing w:val="-1"/>
          <w:sz w:val="32"/>
          <w:szCs w:val="32"/>
        </w:rPr>
        <w:t>u</w:t>
      </w:r>
      <w:r w:rsidRPr="00510EDD">
        <w:rPr>
          <w:rFonts w:ascii="Arial" w:eastAsia="Tahoma" w:hAnsi="Arial" w:cs="Arial"/>
          <w:sz w:val="32"/>
          <w:szCs w:val="32"/>
        </w:rPr>
        <w:t>nc</w:t>
      </w:r>
      <w:r w:rsidRPr="00510EDD">
        <w:rPr>
          <w:rFonts w:ascii="Arial" w:eastAsia="Tahoma" w:hAnsi="Arial" w:cs="Arial"/>
          <w:spacing w:val="-1"/>
          <w:sz w:val="32"/>
          <w:szCs w:val="32"/>
        </w:rPr>
        <w:t>h</w:t>
      </w:r>
      <w:r w:rsidRPr="00510EDD">
        <w:rPr>
          <w:rFonts w:ascii="Arial" w:eastAsia="Tahoma" w:hAnsi="Arial" w:cs="Arial"/>
          <w:sz w:val="32"/>
          <w:szCs w:val="32"/>
        </w:rPr>
        <w:t xml:space="preserve">time is </w:t>
      </w:r>
      <w:r w:rsidRPr="00510EDD">
        <w:rPr>
          <w:rFonts w:ascii="Arial" w:eastAsia="Tahoma" w:hAnsi="Arial" w:cs="Arial"/>
          <w:spacing w:val="-2"/>
          <w:sz w:val="32"/>
          <w:szCs w:val="32"/>
        </w:rPr>
        <w:t>1</w:t>
      </w:r>
      <w:r w:rsidRPr="00510EDD">
        <w:rPr>
          <w:rFonts w:ascii="Arial" w:eastAsia="Tahoma" w:hAnsi="Arial" w:cs="Arial"/>
          <w:sz w:val="32"/>
          <w:szCs w:val="32"/>
        </w:rPr>
        <w:t>1.</w:t>
      </w:r>
      <w:r w:rsidR="005C786E" w:rsidRPr="00510EDD">
        <w:rPr>
          <w:rFonts w:ascii="Arial" w:eastAsia="Tahoma" w:hAnsi="Arial" w:cs="Arial"/>
          <w:sz w:val="32"/>
          <w:szCs w:val="32"/>
        </w:rPr>
        <w:t>45</w:t>
      </w:r>
      <w:r w:rsidRPr="00510EDD">
        <w:rPr>
          <w:rFonts w:ascii="Arial" w:eastAsia="Tahoma" w:hAnsi="Arial" w:cs="Arial"/>
          <w:spacing w:val="-3"/>
          <w:sz w:val="32"/>
          <w:szCs w:val="32"/>
        </w:rPr>
        <w:t xml:space="preserve"> </w:t>
      </w:r>
      <w:r w:rsidRPr="00510EDD">
        <w:rPr>
          <w:rFonts w:ascii="Arial" w:eastAsia="Tahoma" w:hAnsi="Arial" w:cs="Arial"/>
          <w:sz w:val="32"/>
          <w:szCs w:val="32"/>
        </w:rPr>
        <w:t>–</w:t>
      </w:r>
      <w:r w:rsidRPr="00510EDD">
        <w:rPr>
          <w:rFonts w:ascii="Arial" w:eastAsia="Tahoma" w:hAnsi="Arial" w:cs="Arial"/>
          <w:spacing w:val="2"/>
          <w:sz w:val="32"/>
          <w:szCs w:val="32"/>
        </w:rPr>
        <w:t xml:space="preserve"> </w:t>
      </w:r>
      <w:r w:rsidRPr="00510EDD">
        <w:rPr>
          <w:rFonts w:ascii="Arial" w:eastAsia="Tahoma" w:hAnsi="Arial" w:cs="Arial"/>
          <w:sz w:val="32"/>
          <w:szCs w:val="32"/>
        </w:rPr>
        <w:t>12</w:t>
      </w:r>
      <w:r w:rsidRPr="00510EDD">
        <w:rPr>
          <w:rFonts w:ascii="Arial" w:eastAsia="Tahoma" w:hAnsi="Arial" w:cs="Arial"/>
          <w:spacing w:val="-1"/>
          <w:sz w:val="32"/>
          <w:szCs w:val="32"/>
        </w:rPr>
        <w:t>.</w:t>
      </w:r>
      <w:r w:rsidRPr="00510EDD">
        <w:rPr>
          <w:rFonts w:ascii="Arial" w:eastAsia="Tahoma" w:hAnsi="Arial" w:cs="Arial"/>
          <w:sz w:val="32"/>
          <w:szCs w:val="32"/>
        </w:rPr>
        <w:t>45pm</w:t>
      </w:r>
    </w:p>
    <w:p w14:paraId="6EA51250" w14:textId="5C95BE51" w:rsidR="00510EDD" w:rsidRPr="00510EDD" w:rsidRDefault="00510EDD" w:rsidP="00510EDD">
      <w:pPr>
        <w:spacing w:before="12"/>
        <w:ind w:right="530"/>
        <w:jc w:val="both"/>
        <w:rPr>
          <w:rFonts w:ascii="Arial" w:eastAsia="Tahoma" w:hAnsi="Arial" w:cs="Arial"/>
          <w:sz w:val="32"/>
          <w:szCs w:val="32"/>
        </w:rPr>
      </w:pPr>
      <w:r>
        <w:rPr>
          <w:rFonts w:ascii="Arial" w:eastAsia="Tahoma" w:hAnsi="Arial" w:cs="Arial"/>
          <w:sz w:val="32"/>
          <w:szCs w:val="32"/>
        </w:rPr>
        <w:t xml:space="preserve">        </w:t>
      </w:r>
      <w:r w:rsidRPr="00510EDD">
        <w:rPr>
          <w:rFonts w:ascii="Arial" w:eastAsia="Tahoma" w:hAnsi="Arial" w:cs="Arial"/>
          <w:sz w:val="32"/>
          <w:szCs w:val="32"/>
        </w:rPr>
        <w:t>C</w:t>
      </w:r>
      <w:r w:rsidRPr="00510EDD">
        <w:rPr>
          <w:rFonts w:ascii="Arial" w:eastAsia="Tahoma" w:hAnsi="Arial" w:cs="Arial"/>
          <w:spacing w:val="-1"/>
          <w:sz w:val="32"/>
          <w:szCs w:val="32"/>
        </w:rPr>
        <w:t>h</w:t>
      </w:r>
      <w:r w:rsidRPr="00510EDD">
        <w:rPr>
          <w:rFonts w:ascii="Arial" w:eastAsia="Tahoma" w:hAnsi="Arial" w:cs="Arial"/>
          <w:sz w:val="32"/>
          <w:szCs w:val="32"/>
        </w:rPr>
        <w:t>i</w:t>
      </w:r>
      <w:r w:rsidRPr="00510EDD">
        <w:rPr>
          <w:rFonts w:ascii="Arial" w:eastAsia="Tahoma" w:hAnsi="Arial" w:cs="Arial"/>
          <w:spacing w:val="1"/>
          <w:sz w:val="32"/>
          <w:szCs w:val="32"/>
        </w:rPr>
        <w:t>l</w:t>
      </w:r>
      <w:r w:rsidRPr="00510EDD">
        <w:rPr>
          <w:rFonts w:ascii="Arial" w:eastAsia="Tahoma" w:hAnsi="Arial" w:cs="Arial"/>
          <w:sz w:val="32"/>
          <w:szCs w:val="32"/>
        </w:rPr>
        <w:t>d</w:t>
      </w:r>
      <w:r w:rsidRPr="00510EDD">
        <w:rPr>
          <w:rFonts w:ascii="Arial" w:eastAsia="Tahoma" w:hAnsi="Arial" w:cs="Arial"/>
          <w:spacing w:val="-2"/>
          <w:sz w:val="32"/>
          <w:szCs w:val="32"/>
        </w:rPr>
        <w:t>r</w:t>
      </w:r>
      <w:r w:rsidRPr="00510EDD">
        <w:rPr>
          <w:rFonts w:ascii="Arial" w:eastAsia="Tahoma" w:hAnsi="Arial" w:cs="Arial"/>
          <w:spacing w:val="1"/>
          <w:sz w:val="32"/>
          <w:szCs w:val="32"/>
        </w:rPr>
        <w:t>e</w:t>
      </w:r>
      <w:r w:rsidRPr="00510EDD">
        <w:rPr>
          <w:rFonts w:ascii="Arial" w:eastAsia="Tahoma" w:hAnsi="Arial" w:cs="Arial"/>
          <w:sz w:val="32"/>
          <w:szCs w:val="32"/>
        </w:rPr>
        <w:t>n</w:t>
      </w:r>
      <w:r w:rsidRPr="00510EDD">
        <w:rPr>
          <w:rFonts w:ascii="Arial" w:eastAsia="Tahoma" w:hAnsi="Arial" w:cs="Arial"/>
          <w:spacing w:val="2"/>
          <w:sz w:val="32"/>
          <w:szCs w:val="32"/>
        </w:rPr>
        <w:t xml:space="preserve"> </w:t>
      </w:r>
      <w:r w:rsidRPr="00510EDD">
        <w:rPr>
          <w:rFonts w:ascii="Arial" w:eastAsia="Tahoma" w:hAnsi="Arial" w:cs="Arial"/>
          <w:sz w:val="32"/>
          <w:szCs w:val="32"/>
        </w:rPr>
        <w:t>h</w:t>
      </w:r>
      <w:r w:rsidRPr="00510EDD">
        <w:rPr>
          <w:rFonts w:ascii="Arial" w:eastAsia="Tahoma" w:hAnsi="Arial" w:cs="Arial"/>
          <w:spacing w:val="-2"/>
          <w:sz w:val="32"/>
          <w:szCs w:val="32"/>
        </w:rPr>
        <w:t>a</w:t>
      </w:r>
      <w:r w:rsidRPr="00510EDD">
        <w:rPr>
          <w:rFonts w:ascii="Arial" w:eastAsia="Tahoma" w:hAnsi="Arial" w:cs="Arial"/>
          <w:sz w:val="32"/>
          <w:szCs w:val="32"/>
        </w:rPr>
        <w:t xml:space="preserve">ve a </w:t>
      </w:r>
      <w:r w:rsidRPr="00510EDD">
        <w:rPr>
          <w:rFonts w:ascii="Arial" w:eastAsia="Tahoma" w:hAnsi="Arial" w:cs="Arial"/>
          <w:spacing w:val="-2"/>
          <w:sz w:val="32"/>
          <w:szCs w:val="32"/>
        </w:rPr>
        <w:t>c</w:t>
      </w:r>
      <w:r w:rsidRPr="00510EDD">
        <w:rPr>
          <w:rFonts w:ascii="Arial" w:eastAsia="Tahoma" w:hAnsi="Arial" w:cs="Arial"/>
          <w:spacing w:val="-1"/>
          <w:sz w:val="32"/>
          <w:szCs w:val="32"/>
        </w:rPr>
        <w:t>oo</w:t>
      </w:r>
      <w:r w:rsidRPr="00510EDD">
        <w:rPr>
          <w:rFonts w:ascii="Arial" w:eastAsia="Tahoma" w:hAnsi="Arial" w:cs="Arial"/>
          <w:sz w:val="32"/>
          <w:szCs w:val="32"/>
        </w:rPr>
        <w:t>ked sc</w:t>
      </w:r>
      <w:r w:rsidRPr="00510EDD">
        <w:rPr>
          <w:rFonts w:ascii="Arial" w:eastAsia="Tahoma" w:hAnsi="Arial" w:cs="Arial"/>
          <w:spacing w:val="-1"/>
          <w:sz w:val="32"/>
          <w:szCs w:val="32"/>
        </w:rPr>
        <w:t>ho</w:t>
      </w:r>
      <w:r w:rsidRPr="00510EDD">
        <w:rPr>
          <w:rFonts w:ascii="Arial" w:eastAsia="Tahoma" w:hAnsi="Arial" w:cs="Arial"/>
          <w:spacing w:val="1"/>
          <w:sz w:val="32"/>
          <w:szCs w:val="32"/>
        </w:rPr>
        <w:t>o</w:t>
      </w:r>
      <w:r w:rsidRPr="00510EDD">
        <w:rPr>
          <w:rFonts w:ascii="Arial" w:eastAsia="Tahoma" w:hAnsi="Arial" w:cs="Arial"/>
          <w:sz w:val="32"/>
          <w:szCs w:val="32"/>
        </w:rPr>
        <w:t>l mea</w:t>
      </w:r>
      <w:r w:rsidRPr="00510EDD">
        <w:rPr>
          <w:rFonts w:ascii="Arial" w:eastAsia="Tahoma" w:hAnsi="Arial" w:cs="Arial"/>
          <w:spacing w:val="2"/>
          <w:sz w:val="32"/>
          <w:szCs w:val="32"/>
        </w:rPr>
        <w:t>l</w:t>
      </w:r>
      <w:r w:rsidRPr="00510EDD">
        <w:rPr>
          <w:rFonts w:ascii="Arial" w:eastAsia="Tahoma" w:hAnsi="Arial" w:cs="Arial"/>
          <w:sz w:val="32"/>
          <w:szCs w:val="32"/>
        </w:rPr>
        <w:t>,</w:t>
      </w:r>
      <w:r w:rsidRPr="00510EDD">
        <w:rPr>
          <w:rFonts w:ascii="Arial" w:eastAsia="Tahoma" w:hAnsi="Arial" w:cs="Arial"/>
          <w:spacing w:val="-2"/>
          <w:sz w:val="32"/>
          <w:szCs w:val="32"/>
        </w:rPr>
        <w:t xml:space="preserve"> </w:t>
      </w:r>
      <w:r w:rsidRPr="00510EDD">
        <w:rPr>
          <w:rFonts w:ascii="Arial" w:eastAsia="Tahoma" w:hAnsi="Arial" w:cs="Arial"/>
          <w:spacing w:val="1"/>
          <w:sz w:val="32"/>
          <w:szCs w:val="32"/>
        </w:rPr>
        <w:t>o</w:t>
      </w:r>
      <w:r w:rsidRPr="00510EDD">
        <w:rPr>
          <w:rFonts w:ascii="Arial" w:eastAsia="Tahoma" w:hAnsi="Arial" w:cs="Arial"/>
          <w:sz w:val="32"/>
          <w:szCs w:val="32"/>
        </w:rPr>
        <w:t>r</w:t>
      </w:r>
      <w:r w:rsidRPr="00510EDD">
        <w:rPr>
          <w:rFonts w:ascii="Arial" w:eastAsia="Tahoma" w:hAnsi="Arial" w:cs="Arial"/>
          <w:spacing w:val="-2"/>
          <w:sz w:val="32"/>
          <w:szCs w:val="32"/>
        </w:rPr>
        <w:t xml:space="preserve"> </w:t>
      </w:r>
      <w:r w:rsidRPr="00510EDD">
        <w:rPr>
          <w:rFonts w:ascii="Arial" w:eastAsia="Tahoma" w:hAnsi="Arial" w:cs="Arial"/>
          <w:sz w:val="32"/>
          <w:szCs w:val="32"/>
        </w:rPr>
        <w:t>a pac</w:t>
      </w:r>
      <w:r w:rsidRPr="00510EDD">
        <w:rPr>
          <w:rFonts w:ascii="Arial" w:eastAsia="Tahoma" w:hAnsi="Arial" w:cs="Arial"/>
          <w:spacing w:val="-3"/>
          <w:sz w:val="32"/>
          <w:szCs w:val="32"/>
        </w:rPr>
        <w:t>k</w:t>
      </w:r>
      <w:r w:rsidRPr="00510EDD">
        <w:rPr>
          <w:rFonts w:ascii="Arial" w:eastAsia="Tahoma" w:hAnsi="Arial" w:cs="Arial"/>
          <w:spacing w:val="1"/>
          <w:sz w:val="32"/>
          <w:szCs w:val="32"/>
        </w:rPr>
        <w:t>e</w:t>
      </w:r>
      <w:r w:rsidRPr="00510EDD">
        <w:rPr>
          <w:rFonts w:ascii="Arial" w:eastAsia="Tahoma" w:hAnsi="Arial" w:cs="Arial"/>
          <w:sz w:val="32"/>
          <w:szCs w:val="32"/>
        </w:rPr>
        <w:t>d lunch p</w:t>
      </w:r>
      <w:r w:rsidRPr="00510EDD">
        <w:rPr>
          <w:rFonts w:ascii="Arial" w:eastAsia="Tahoma" w:hAnsi="Arial" w:cs="Arial"/>
          <w:spacing w:val="-2"/>
          <w:sz w:val="32"/>
          <w:szCs w:val="32"/>
        </w:rPr>
        <w:t>re</w:t>
      </w:r>
      <w:r w:rsidRPr="00510EDD">
        <w:rPr>
          <w:rFonts w:ascii="Arial" w:eastAsia="Tahoma" w:hAnsi="Arial" w:cs="Arial"/>
          <w:sz w:val="32"/>
          <w:szCs w:val="32"/>
        </w:rPr>
        <w:t xml:space="preserve">pared </w:t>
      </w:r>
      <w:r w:rsidRPr="00510EDD">
        <w:rPr>
          <w:rFonts w:ascii="Arial" w:eastAsia="Tahoma" w:hAnsi="Arial" w:cs="Arial"/>
          <w:spacing w:val="-1"/>
          <w:sz w:val="32"/>
          <w:szCs w:val="32"/>
        </w:rPr>
        <w:t>a</w:t>
      </w:r>
      <w:r w:rsidRPr="00510EDD">
        <w:rPr>
          <w:rFonts w:ascii="Arial" w:eastAsia="Tahoma" w:hAnsi="Arial" w:cs="Arial"/>
          <w:sz w:val="32"/>
          <w:szCs w:val="32"/>
        </w:rPr>
        <w:t xml:space="preserve">t </w:t>
      </w:r>
      <w:r w:rsidRPr="00510EDD">
        <w:rPr>
          <w:rFonts w:ascii="Arial" w:eastAsia="Tahoma" w:hAnsi="Arial" w:cs="Arial"/>
          <w:spacing w:val="-2"/>
          <w:sz w:val="32"/>
          <w:szCs w:val="32"/>
        </w:rPr>
        <w:t>h</w:t>
      </w:r>
      <w:r w:rsidRPr="00510EDD">
        <w:rPr>
          <w:rFonts w:ascii="Arial" w:eastAsia="Tahoma" w:hAnsi="Arial" w:cs="Arial"/>
          <w:spacing w:val="1"/>
          <w:sz w:val="32"/>
          <w:szCs w:val="32"/>
        </w:rPr>
        <w:t>o</w:t>
      </w:r>
      <w:r w:rsidRPr="00510EDD">
        <w:rPr>
          <w:rFonts w:ascii="Arial" w:eastAsia="Tahoma" w:hAnsi="Arial" w:cs="Arial"/>
          <w:sz w:val="32"/>
          <w:szCs w:val="32"/>
        </w:rPr>
        <w:t>me.</w:t>
      </w:r>
    </w:p>
    <w:p w14:paraId="75F5B81C" w14:textId="77777777" w:rsidR="00510EDD" w:rsidRPr="00510EDD" w:rsidRDefault="00510EDD" w:rsidP="00344031">
      <w:pPr>
        <w:ind w:right="4158" w:firstLine="720"/>
        <w:rPr>
          <w:rFonts w:ascii="Arial" w:hAnsi="Arial" w:cs="Arial"/>
          <w:sz w:val="32"/>
          <w:szCs w:val="32"/>
        </w:rPr>
      </w:pPr>
    </w:p>
    <w:p w14:paraId="37B6AE9B" w14:textId="77777777" w:rsidR="00445F13" w:rsidRPr="00510EDD" w:rsidRDefault="000245F1" w:rsidP="00445F13">
      <w:pPr>
        <w:spacing w:line="200" w:lineRule="exact"/>
        <w:rPr>
          <w:rFonts w:ascii="Arial" w:hAnsi="Arial" w:cs="Arial"/>
          <w:sz w:val="32"/>
          <w:szCs w:val="32"/>
        </w:rPr>
      </w:pPr>
      <w:r w:rsidRPr="00510EDD">
        <w:rPr>
          <w:rFonts w:ascii="Arial" w:hAnsi="Arial" w:cs="Arial"/>
          <w:sz w:val="32"/>
          <w:szCs w:val="32"/>
        </w:rPr>
        <w:t xml:space="preserve">   </w:t>
      </w:r>
    </w:p>
    <w:p w14:paraId="76554AF8" w14:textId="4C7BB858" w:rsidR="00445F13" w:rsidRPr="00510EDD" w:rsidRDefault="00445F13" w:rsidP="000245F1">
      <w:pPr>
        <w:spacing w:line="320" w:lineRule="exact"/>
        <w:ind w:right="3987" w:firstLine="720"/>
        <w:rPr>
          <w:rFonts w:ascii="Arial" w:eastAsia="Tahoma" w:hAnsi="Arial" w:cs="Arial"/>
          <w:sz w:val="32"/>
          <w:szCs w:val="32"/>
        </w:rPr>
      </w:pPr>
      <w:r w:rsidRPr="00510EDD">
        <w:rPr>
          <w:rFonts w:ascii="Arial" w:eastAsia="Tahoma" w:hAnsi="Arial" w:cs="Arial"/>
          <w:b/>
          <w:position w:val="-2"/>
          <w:sz w:val="32"/>
          <w:szCs w:val="32"/>
          <w:u w:val="thick" w:color="000000"/>
        </w:rPr>
        <w:t>Scho</w:t>
      </w:r>
      <w:r w:rsidRPr="00510EDD">
        <w:rPr>
          <w:rFonts w:ascii="Arial" w:eastAsia="Tahoma" w:hAnsi="Arial" w:cs="Arial"/>
          <w:b/>
          <w:spacing w:val="-1"/>
          <w:position w:val="-2"/>
          <w:sz w:val="32"/>
          <w:szCs w:val="32"/>
          <w:u w:val="thick" w:color="000000"/>
        </w:rPr>
        <w:t>o</w:t>
      </w:r>
      <w:r w:rsidRPr="00510EDD">
        <w:rPr>
          <w:rFonts w:ascii="Arial" w:eastAsia="Tahoma" w:hAnsi="Arial" w:cs="Arial"/>
          <w:b/>
          <w:position w:val="-2"/>
          <w:sz w:val="32"/>
          <w:szCs w:val="32"/>
          <w:u w:val="thick" w:color="000000"/>
        </w:rPr>
        <w:t>l</w:t>
      </w:r>
      <w:r w:rsidRPr="00510EDD">
        <w:rPr>
          <w:rFonts w:ascii="Arial" w:eastAsia="Tahoma" w:hAnsi="Arial" w:cs="Arial"/>
          <w:b/>
          <w:spacing w:val="-1"/>
          <w:position w:val="-2"/>
          <w:sz w:val="32"/>
          <w:szCs w:val="32"/>
          <w:u w:val="thick" w:color="000000"/>
        </w:rPr>
        <w:t xml:space="preserve"> Me</w:t>
      </w:r>
      <w:r w:rsidRPr="00510EDD">
        <w:rPr>
          <w:rFonts w:ascii="Arial" w:eastAsia="Tahoma" w:hAnsi="Arial" w:cs="Arial"/>
          <w:b/>
          <w:position w:val="-2"/>
          <w:sz w:val="32"/>
          <w:szCs w:val="32"/>
          <w:u w:val="thick" w:color="000000"/>
        </w:rPr>
        <w:t>a</w:t>
      </w:r>
      <w:r w:rsidRPr="00510EDD">
        <w:rPr>
          <w:rFonts w:ascii="Arial" w:eastAsia="Tahoma" w:hAnsi="Arial" w:cs="Arial"/>
          <w:b/>
          <w:spacing w:val="-1"/>
          <w:position w:val="-2"/>
          <w:sz w:val="32"/>
          <w:szCs w:val="32"/>
          <w:u w:val="thick" w:color="000000"/>
        </w:rPr>
        <w:t>l</w:t>
      </w:r>
      <w:r w:rsidRPr="00510EDD">
        <w:rPr>
          <w:rFonts w:ascii="Arial" w:eastAsia="Tahoma" w:hAnsi="Arial" w:cs="Arial"/>
          <w:b/>
          <w:position w:val="-2"/>
          <w:sz w:val="32"/>
          <w:szCs w:val="32"/>
          <w:u w:val="thick" w:color="000000"/>
        </w:rPr>
        <w:t>s</w:t>
      </w:r>
    </w:p>
    <w:p w14:paraId="412A040E" w14:textId="77777777" w:rsidR="00654BD0" w:rsidRPr="00510EDD" w:rsidRDefault="00654BD0" w:rsidP="00654BD0">
      <w:pPr>
        <w:spacing w:before="12"/>
        <w:ind w:right="530"/>
        <w:jc w:val="both"/>
        <w:rPr>
          <w:rFonts w:ascii="Arial" w:hAnsi="Arial" w:cs="Arial"/>
          <w:sz w:val="32"/>
          <w:szCs w:val="32"/>
        </w:rPr>
      </w:pPr>
    </w:p>
    <w:p w14:paraId="384AB25C" w14:textId="35BDA15C" w:rsidR="00445F13" w:rsidRPr="00510EDD" w:rsidRDefault="00445F13" w:rsidP="00510EDD">
      <w:pPr>
        <w:spacing w:before="12"/>
        <w:ind w:left="620" w:right="530"/>
        <w:jc w:val="both"/>
        <w:rPr>
          <w:rFonts w:ascii="Arial" w:eastAsia="Tahoma" w:hAnsi="Arial" w:cs="Arial"/>
          <w:sz w:val="32"/>
          <w:szCs w:val="32"/>
        </w:rPr>
      </w:pPr>
      <w:r w:rsidRPr="00510EDD">
        <w:rPr>
          <w:rFonts w:ascii="Arial" w:eastAsia="Tahoma" w:hAnsi="Arial" w:cs="Arial"/>
          <w:spacing w:val="-1"/>
          <w:sz w:val="32"/>
          <w:szCs w:val="32"/>
        </w:rPr>
        <w:t>Y</w:t>
      </w:r>
      <w:r w:rsidRPr="00510EDD">
        <w:rPr>
          <w:rFonts w:ascii="Arial" w:eastAsia="Tahoma" w:hAnsi="Arial" w:cs="Arial"/>
          <w:spacing w:val="1"/>
          <w:sz w:val="32"/>
          <w:szCs w:val="32"/>
        </w:rPr>
        <w:t>o</w:t>
      </w:r>
      <w:r w:rsidRPr="00510EDD">
        <w:rPr>
          <w:rFonts w:ascii="Arial" w:eastAsia="Tahoma" w:hAnsi="Arial" w:cs="Arial"/>
          <w:sz w:val="32"/>
          <w:szCs w:val="32"/>
        </w:rPr>
        <w:t>u</w:t>
      </w:r>
      <w:r w:rsidRPr="00510EDD">
        <w:rPr>
          <w:rFonts w:ascii="Arial" w:eastAsia="Tahoma" w:hAnsi="Arial" w:cs="Arial"/>
          <w:spacing w:val="1"/>
          <w:sz w:val="32"/>
          <w:szCs w:val="32"/>
        </w:rPr>
        <w:t xml:space="preserve"> </w:t>
      </w:r>
      <w:r w:rsidRPr="00510EDD">
        <w:rPr>
          <w:rFonts w:ascii="Arial" w:eastAsia="Tahoma" w:hAnsi="Arial" w:cs="Arial"/>
          <w:sz w:val="32"/>
          <w:szCs w:val="32"/>
        </w:rPr>
        <w:t>m</w:t>
      </w:r>
      <w:r w:rsidRPr="00510EDD">
        <w:rPr>
          <w:rFonts w:ascii="Arial" w:eastAsia="Tahoma" w:hAnsi="Arial" w:cs="Arial"/>
          <w:spacing w:val="-2"/>
          <w:sz w:val="32"/>
          <w:szCs w:val="32"/>
        </w:rPr>
        <w:t>a</w:t>
      </w:r>
      <w:r w:rsidRPr="00510EDD">
        <w:rPr>
          <w:rFonts w:ascii="Arial" w:eastAsia="Tahoma" w:hAnsi="Arial" w:cs="Arial"/>
          <w:sz w:val="32"/>
          <w:szCs w:val="32"/>
        </w:rPr>
        <w:t>y</w:t>
      </w:r>
      <w:r w:rsidRPr="00510EDD">
        <w:rPr>
          <w:rFonts w:ascii="Arial" w:eastAsia="Tahoma" w:hAnsi="Arial" w:cs="Arial"/>
          <w:spacing w:val="3"/>
          <w:sz w:val="32"/>
          <w:szCs w:val="32"/>
        </w:rPr>
        <w:t xml:space="preserve"> </w:t>
      </w:r>
      <w:r w:rsidRPr="00510EDD">
        <w:rPr>
          <w:rFonts w:ascii="Arial" w:eastAsia="Tahoma" w:hAnsi="Arial" w:cs="Arial"/>
          <w:spacing w:val="-2"/>
          <w:sz w:val="32"/>
          <w:szCs w:val="32"/>
        </w:rPr>
        <w:t>wi</w:t>
      </w:r>
      <w:r w:rsidRPr="00510EDD">
        <w:rPr>
          <w:rFonts w:ascii="Arial" w:eastAsia="Tahoma" w:hAnsi="Arial" w:cs="Arial"/>
          <w:sz w:val="32"/>
          <w:szCs w:val="32"/>
        </w:rPr>
        <w:t>sh</w:t>
      </w:r>
      <w:r w:rsidRPr="00510EDD">
        <w:rPr>
          <w:rFonts w:ascii="Arial" w:eastAsia="Tahoma" w:hAnsi="Arial" w:cs="Arial"/>
          <w:spacing w:val="3"/>
          <w:sz w:val="32"/>
          <w:szCs w:val="32"/>
        </w:rPr>
        <w:t xml:space="preserve"> </w:t>
      </w:r>
      <w:r w:rsidR="00510EDD">
        <w:rPr>
          <w:rFonts w:ascii="Arial" w:eastAsia="Tahoma" w:hAnsi="Arial" w:cs="Arial"/>
          <w:spacing w:val="3"/>
          <w:sz w:val="32"/>
          <w:szCs w:val="32"/>
        </w:rPr>
        <w:t xml:space="preserve">for </w:t>
      </w:r>
      <w:r w:rsidRPr="00510EDD">
        <w:rPr>
          <w:rFonts w:ascii="Arial" w:eastAsia="Tahoma" w:hAnsi="Arial" w:cs="Arial"/>
          <w:sz w:val="32"/>
          <w:szCs w:val="32"/>
        </w:rPr>
        <w:t>your</w:t>
      </w:r>
      <w:r w:rsidRPr="00510EDD">
        <w:rPr>
          <w:rFonts w:ascii="Arial" w:eastAsia="Tahoma" w:hAnsi="Arial" w:cs="Arial"/>
          <w:spacing w:val="3"/>
          <w:sz w:val="32"/>
          <w:szCs w:val="32"/>
        </w:rPr>
        <w:t xml:space="preserve"> </w:t>
      </w:r>
      <w:r w:rsidRPr="00510EDD">
        <w:rPr>
          <w:rFonts w:ascii="Arial" w:eastAsia="Tahoma" w:hAnsi="Arial" w:cs="Arial"/>
          <w:sz w:val="32"/>
          <w:szCs w:val="32"/>
        </w:rPr>
        <w:t>ch</w:t>
      </w:r>
      <w:r w:rsidRPr="00510EDD">
        <w:rPr>
          <w:rFonts w:ascii="Arial" w:eastAsia="Tahoma" w:hAnsi="Arial" w:cs="Arial"/>
          <w:spacing w:val="-2"/>
          <w:sz w:val="32"/>
          <w:szCs w:val="32"/>
        </w:rPr>
        <w:t>i</w:t>
      </w:r>
      <w:r w:rsidRPr="00510EDD">
        <w:rPr>
          <w:rFonts w:ascii="Arial" w:eastAsia="Tahoma" w:hAnsi="Arial" w:cs="Arial"/>
          <w:sz w:val="32"/>
          <w:szCs w:val="32"/>
        </w:rPr>
        <w:t>ld</w:t>
      </w:r>
      <w:r w:rsidRPr="00510EDD">
        <w:rPr>
          <w:rFonts w:ascii="Arial" w:eastAsia="Tahoma" w:hAnsi="Arial" w:cs="Arial"/>
          <w:spacing w:val="3"/>
          <w:sz w:val="32"/>
          <w:szCs w:val="32"/>
        </w:rPr>
        <w:t xml:space="preserve"> </w:t>
      </w:r>
      <w:r w:rsidRPr="00510EDD">
        <w:rPr>
          <w:rFonts w:ascii="Arial" w:eastAsia="Tahoma" w:hAnsi="Arial" w:cs="Arial"/>
          <w:sz w:val="32"/>
          <w:szCs w:val="32"/>
        </w:rPr>
        <w:t>to</w:t>
      </w:r>
      <w:r w:rsidRPr="00510EDD">
        <w:rPr>
          <w:rFonts w:ascii="Arial" w:eastAsia="Tahoma" w:hAnsi="Arial" w:cs="Arial"/>
          <w:spacing w:val="2"/>
          <w:sz w:val="32"/>
          <w:szCs w:val="32"/>
        </w:rPr>
        <w:t xml:space="preserve"> </w:t>
      </w:r>
      <w:r w:rsidRPr="00510EDD">
        <w:rPr>
          <w:rFonts w:ascii="Arial" w:eastAsia="Tahoma" w:hAnsi="Arial" w:cs="Arial"/>
          <w:sz w:val="32"/>
          <w:szCs w:val="32"/>
        </w:rPr>
        <w:t>h</w:t>
      </w:r>
      <w:r w:rsidRPr="00510EDD">
        <w:rPr>
          <w:rFonts w:ascii="Arial" w:eastAsia="Tahoma" w:hAnsi="Arial" w:cs="Arial"/>
          <w:spacing w:val="-2"/>
          <w:sz w:val="32"/>
          <w:szCs w:val="32"/>
        </w:rPr>
        <w:t>a</w:t>
      </w:r>
      <w:r w:rsidRPr="00510EDD">
        <w:rPr>
          <w:rFonts w:ascii="Arial" w:eastAsia="Tahoma" w:hAnsi="Arial" w:cs="Arial"/>
          <w:sz w:val="32"/>
          <w:szCs w:val="32"/>
        </w:rPr>
        <w:t>ve</w:t>
      </w:r>
      <w:r w:rsidRPr="00510EDD">
        <w:rPr>
          <w:rFonts w:ascii="Arial" w:eastAsia="Tahoma" w:hAnsi="Arial" w:cs="Arial"/>
          <w:spacing w:val="4"/>
          <w:sz w:val="32"/>
          <w:szCs w:val="32"/>
        </w:rPr>
        <w:t xml:space="preserve"> </w:t>
      </w:r>
      <w:r w:rsidRPr="00510EDD">
        <w:rPr>
          <w:rFonts w:ascii="Arial" w:eastAsia="Tahoma" w:hAnsi="Arial" w:cs="Arial"/>
          <w:sz w:val="32"/>
          <w:szCs w:val="32"/>
        </w:rPr>
        <w:t>a</w:t>
      </w:r>
      <w:r w:rsidRPr="00510EDD">
        <w:rPr>
          <w:rFonts w:ascii="Arial" w:eastAsia="Tahoma" w:hAnsi="Arial" w:cs="Arial"/>
          <w:spacing w:val="3"/>
          <w:sz w:val="32"/>
          <w:szCs w:val="32"/>
        </w:rPr>
        <w:t xml:space="preserve"> </w:t>
      </w:r>
      <w:r w:rsidRPr="00510EDD">
        <w:rPr>
          <w:rFonts w:ascii="Arial" w:eastAsia="Tahoma" w:hAnsi="Arial" w:cs="Arial"/>
          <w:sz w:val="32"/>
          <w:szCs w:val="32"/>
        </w:rPr>
        <w:t>sc</w:t>
      </w:r>
      <w:r w:rsidRPr="00510EDD">
        <w:rPr>
          <w:rFonts w:ascii="Arial" w:eastAsia="Tahoma" w:hAnsi="Arial" w:cs="Arial"/>
          <w:spacing w:val="-3"/>
          <w:sz w:val="32"/>
          <w:szCs w:val="32"/>
        </w:rPr>
        <w:t>h</w:t>
      </w:r>
      <w:r w:rsidRPr="00510EDD">
        <w:rPr>
          <w:rFonts w:ascii="Arial" w:eastAsia="Tahoma" w:hAnsi="Arial" w:cs="Arial"/>
          <w:spacing w:val="-1"/>
          <w:sz w:val="32"/>
          <w:szCs w:val="32"/>
        </w:rPr>
        <w:t>o</w:t>
      </w:r>
      <w:r w:rsidRPr="00510EDD">
        <w:rPr>
          <w:rFonts w:ascii="Arial" w:eastAsia="Tahoma" w:hAnsi="Arial" w:cs="Arial"/>
          <w:spacing w:val="5"/>
          <w:sz w:val="32"/>
          <w:szCs w:val="32"/>
        </w:rPr>
        <w:t>o</w:t>
      </w:r>
      <w:r w:rsidRPr="00510EDD">
        <w:rPr>
          <w:rFonts w:ascii="Arial" w:eastAsia="Tahoma" w:hAnsi="Arial" w:cs="Arial"/>
          <w:sz w:val="32"/>
          <w:szCs w:val="32"/>
        </w:rPr>
        <w:t>l</w:t>
      </w:r>
      <w:r w:rsidRPr="00510EDD">
        <w:rPr>
          <w:rFonts w:ascii="Arial" w:eastAsia="Tahoma" w:hAnsi="Arial" w:cs="Arial"/>
          <w:spacing w:val="4"/>
          <w:sz w:val="32"/>
          <w:szCs w:val="32"/>
        </w:rPr>
        <w:t xml:space="preserve"> </w:t>
      </w:r>
      <w:r w:rsidRPr="00510EDD">
        <w:rPr>
          <w:rFonts w:ascii="Arial" w:eastAsia="Tahoma" w:hAnsi="Arial" w:cs="Arial"/>
          <w:spacing w:val="-3"/>
          <w:sz w:val="32"/>
          <w:szCs w:val="32"/>
        </w:rPr>
        <w:t>m</w:t>
      </w:r>
      <w:r w:rsidRPr="00510EDD">
        <w:rPr>
          <w:rFonts w:ascii="Arial" w:eastAsia="Tahoma" w:hAnsi="Arial" w:cs="Arial"/>
          <w:spacing w:val="1"/>
          <w:sz w:val="32"/>
          <w:szCs w:val="32"/>
        </w:rPr>
        <w:t>e</w:t>
      </w:r>
      <w:r w:rsidRPr="00510EDD">
        <w:rPr>
          <w:rFonts w:ascii="Arial" w:eastAsia="Tahoma" w:hAnsi="Arial" w:cs="Arial"/>
          <w:spacing w:val="-1"/>
          <w:sz w:val="32"/>
          <w:szCs w:val="32"/>
        </w:rPr>
        <w:t>a</w:t>
      </w:r>
      <w:r w:rsidRPr="00510EDD">
        <w:rPr>
          <w:rFonts w:ascii="Arial" w:eastAsia="Tahoma" w:hAnsi="Arial" w:cs="Arial"/>
          <w:sz w:val="32"/>
          <w:szCs w:val="32"/>
        </w:rPr>
        <w:t>l</w:t>
      </w:r>
      <w:r w:rsidRPr="00510EDD">
        <w:rPr>
          <w:rFonts w:ascii="Arial" w:eastAsia="Tahoma" w:hAnsi="Arial" w:cs="Arial"/>
          <w:spacing w:val="2"/>
          <w:sz w:val="32"/>
          <w:szCs w:val="32"/>
        </w:rPr>
        <w:t xml:space="preserve"> </w:t>
      </w:r>
      <w:r w:rsidRPr="00510EDD">
        <w:rPr>
          <w:rFonts w:ascii="Arial" w:eastAsia="Tahoma" w:hAnsi="Arial" w:cs="Arial"/>
          <w:spacing w:val="1"/>
          <w:sz w:val="32"/>
          <w:szCs w:val="32"/>
        </w:rPr>
        <w:t>e</w:t>
      </w:r>
      <w:r w:rsidRPr="00510EDD">
        <w:rPr>
          <w:rFonts w:ascii="Arial" w:eastAsia="Tahoma" w:hAnsi="Arial" w:cs="Arial"/>
          <w:sz w:val="32"/>
          <w:szCs w:val="32"/>
        </w:rPr>
        <w:t>very day</w:t>
      </w:r>
      <w:r w:rsidRPr="00510EDD">
        <w:rPr>
          <w:rFonts w:ascii="Arial" w:eastAsia="Tahoma" w:hAnsi="Arial" w:cs="Arial"/>
          <w:spacing w:val="3"/>
          <w:sz w:val="32"/>
          <w:szCs w:val="32"/>
        </w:rPr>
        <w:t xml:space="preserve"> </w:t>
      </w:r>
      <w:r w:rsidR="005A3395">
        <w:rPr>
          <w:rFonts w:ascii="Arial" w:eastAsia="Tahoma" w:hAnsi="Arial" w:cs="Arial"/>
          <w:spacing w:val="3"/>
          <w:sz w:val="32"/>
          <w:szCs w:val="32"/>
        </w:rPr>
        <w:t xml:space="preserve">they are staying for the whole school day </w:t>
      </w:r>
      <w:r w:rsidRPr="00510EDD">
        <w:rPr>
          <w:rFonts w:ascii="Arial" w:eastAsia="Tahoma" w:hAnsi="Arial" w:cs="Arial"/>
          <w:spacing w:val="1"/>
          <w:sz w:val="32"/>
          <w:szCs w:val="32"/>
        </w:rPr>
        <w:t>o</w:t>
      </w:r>
      <w:r w:rsidRPr="00510EDD">
        <w:rPr>
          <w:rFonts w:ascii="Arial" w:eastAsia="Tahoma" w:hAnsi="Arial" w:cs="Arial"/>
          <w:sz w:val="32"/>
          <w:szCs w:val="32"/>
        </w:rPr>
        <w:t>r</w:t>
      </w:r>
      <w:r w:rsidRPr="00510EDD">
        <w:rPr>
          <w:rFonts w:ascii="Arial" w:eastAsia="Tahoma" w:hAnsi="Arial" w:cs="Arial"/>
          <w:spacing w:val="1"/>
          <w:sz w:val="32"/>
          <w:szCs w:val="32"/>
        </w:rPr>
        <w:t xml:space="preserve"> </w:t>
      </w:r>
      <w:r w:rsidRPr="00510EDD">
        <w:rPr>
          <w:rFonts w:ascii="Arial" w:eastAsia="Tahoma" w:hAnsi="Arial" w:cs="Arial"/>
          <w:sz w:val="32"/>
          <w:szCs w:val="32"/>
        </w:rPr>
        <w:t>j</w:t>
      </w:r>
      <w:r w:rsidRPr="00510EDD">
        <w:rPr>
          <w:rFonts w:ascii="Arial" w:eastAsia="Tahoma" w:hAnsi="Arial" w:cs="Arial"/>
          <w:spacing w:val="-3"/>
          <w:sz w:val="32"/>
          <w:szCs w:val="32"/>
        </w:rPr>
        <w:t>u</w:t>
      </w:r>
      <w:r w:rsidRPr="00510EDD">
        <w:rPr>
          <w:rFonts w:ascii="Arial" w:eastAsia="Tahoma" w:hAnsi="Arial" w:cs="Arial"/>
          <w:sz w:val="32"/>
          <w:szCs w:val="32"/>
        </w:rPr>
        <w:t>st som</w:t>
      </w:r>
      <w:r w:rsidRPr="00510EDD">
        <w:rPr>
          <w:rFonts w:ascii="Arial" w:eastAsia="Tahoma" w:hAnsi="Arial" w:cs="Arial"/>
          <w:spacing w:val="1"/>
          <w:sz w:val="32"/>
          <w:szCs w:val="32"/>
        </w:rPr>
        <w:t>e</w:t>
      </w:r>
      <w:r w:rsidRPr="00510EDD">
        <w:rPr>
          <w:rFonts w:ascii="Arial" w:eastAsia="Tahoma" w:hAnsi="Arial" w:cs="Arial"/>
          <w:sz w:val="32"/>
          <w:szCs w:val="32"/>
        </w:rPr>
        <w:t>ti</w:t>
      </w:r>
      <w:r w:rsidRPr="00510EDD">
        <w:rPr>
          <w:rFonts w:ascii="Arial" w:eastAsia="Tahoma" w:hAnsi="Arial" w:cs="Arial"/>
          <w:spacing w:val="-3"/>
          <w:sz w:val="32"/>
          <w:szCs w:val="32"/>
        </w:rPr>
        <w:t>m</w:t>
      </w:r>
      <w:r w:rsidRPr="00510EDD">
        <w:rPr>
          <w:rFonts w:ascii="Arial" w:eastAsia="Tahoma" w:hAnsi="Arial" w:cs="Arial"/>
          <w:spacing w:val="1"/>
          <w:sz w:val="32"/>
          <w:szCs w:val="32"/>
        </w:rPr>
        <w:t>e</w:t>
      </w:r>
      <w:r w:rsidRPr="00510EDD">
        <w:rPr>
          <w:rFonts w:ascii="Arial" w:eastAsia="Tahoma" w:hAnsi="Arial" w:cs="Arial"/>
          <w:sz w:val="32"/>
          <w:szCs w:val="32"/>
        </w:rPr>
        <w:t>s,</w:t>
      </w:r>
      <w:r w:rsidRPr="00510EDD">
        <w:rPr>
          <w:rFonts w:ascii="Arial" w:eastAsia="Tahoma" w:hAnsi="Arial" w:cs="Arial"/>
          <w:spacing w:val="1"/>
          <w:sz w:val="32"/>
          <w:szCs w:val="32"/>
        </w:rPr>
        <w:t xml:space="preserve"> </w:t>
      </w:r>
      <w:r w:rsidRPr="00510EDD">
        <w:rPr>
          <w:rFonts w:ascii="Arial" w:eastAsia="Tahoma" w:hAnsi="Arial" w:cs="Arial"/>
          <w:spacing w:val="-3"/>
          <w:sz w:val="32"/>
          <w:szCs w:val="32"/>
        </w:rPr>
        <w:t>y</w:t>
      </w:r>
      <w:r w:rsidRPr="00510EDD">
        <w:rPr>
          <w:rFonts w:ascii="Arial" w:eastAsia="Tahoma" w:hAnsi="Arial" w:cs="Arial"/>
          <w:spacing w:val="1"/>
          <w:sz w:val="32"/>
          <w:szCs w:val="32"/>
        </w:rPr>
        <w:t>o</w:t>
      </w:r>
      <w:r w:rsidRPr="00510EDD">
        <w:rPr>
          <w:rFonts w:ascii="Arial" w:eastAsia="Tahoma" w:hAnsi="Arial" w:cs="Arial"/>
          <w:sz w:val="32"/>
          <w:szCs w:val="32"/>
        </w:rPr>
        <w:t>ur</w:t>
      </w:r>
      <w:r w:rsidRPr="00510EDD">
        <w:rPr>
          <w:rFonts w:ascii="Arial" w:eastAsia="Tahoma" w:hAnsi="Arial" w:cs="Arial"/>
          <w:spacing w:val="1"/>
          <w:sz w:val="32"/>
          <w:szCs w:val="32"/>
        </w:rPr>
        <w:t xml:space="preserve"> </w:t>
      </w:r>
      <w:r w:rsidRPr="00510EDD">
        <w:rPr>
          <w:rFonts w:ascii="Arial" w:eastAsia="Tahoma" w:hAnsi="Arial" w:cs="Arial"/>
          <w:sz w:val="32"/>
          <w:szCs w:val="32"/>
        </w:rPr>
        <w:t>c</w:t>
      </w:r>
      <w:r w:rsidRPr="00510EDD">
        <w:rPr>
          <w:rFonts w:ascii="Arial" w:eastAsia="Tahoma" w:hAnsi="Arial" w:cs="Arial"/>
          <w:spacing w:val="-3"/>
          <w:sz w:val="32"/>
          <w:szCs w:val="32"/>
        </w:rPr>
        <w:t>h</w:t>
      </w:r>
      <w:r w:rsidRPr="00510EDD">
        <w:rPr>
          <w:rFonts w:ascii="Arial" w:eastAsia="Tahoma" w:hAnsi="Arial" w:cs="Arial"/>
          <w:sz w:val="32"/>
          <w:szCs w:val="32"/>
        </w:rPr>
        <w:t>i</w:t>
      </w:r>
      <w:r w:rsidRPr="00510EDD">
        <w:rPr>
          <w:rFonts w:ascii="Arial" w:eastAsia="Tahoma" w:hAnsi="Arial" w:cs="Arial"/>
          <w:spacing w:val="1"/>
          <w:sz w:val="32"/>
          <w:szCs w:val="32"/>
        </w:rPr>
        <w:t>l</w:t>
      </w:r>
      <w:r w:rsidRPr="00510EDD">
        <w:rPr>
          <w:rFonts w:ascii="Arial" w:eastAsia="Tahoma" w:hAnsi="Arial" w:cs="Arial"/>
          <w:sz w:val="32"/>
          <w:szCs w:val="32"/>
        </w:rPr>
        <w:t>d</w:t>
      </w:r>
      <w:r w:rsidRPr="00510EDD">
        <w:rPr>
          <w:rFonts w:ascii="Arial" w:eastAsia="Tahoma" w:hAnsi="Arial" w:cs="Arial"/>
          <w:spacing w:val="1"/>
          <w:sz w:val="32"/>
          <w:szCs w:val="32"/>
        </w:rPr>
        <w:t xml:space="preserve"> </w:t>
      </w:r>
      <w:r w:rsidRPr="00510EDD">
        <w:rPr>
          <w:rFonts w:ascii="Arial" w:eastAsia="Tahoma" w:hAnsi="Arial" w:cs="Arial"/>
          <w:sz w:val="32"/>
          <w:szCs w:val="32"/>
        </w:rPr>
        <w:t>w</w:t>
      </w:r>
      <w:r w:rsidRPr="00510EDD">
        <w:rPr>
          <w:rFonts w:ascii="Arial" w:eastAsia="Tahoma" w:hAnsi="Arial" w:cs="Arial"/>
          <w:spacing w:val="-1"/>
          <w:sz w:val="32"/>
          <w:szCs w:val="32"/>
        </w:rPr>
        <w:t>i</w:t>
      </w:r>
      <w:r w:rsidRPr="00510EDD">
        <w:rPr>
          <w:rFonts w:ascii="Arial" w:eastAsia="Tahoma" w:hAnsi="Arial" w:cs="Arial"/>
          <w:sz w:val="32"/>
          <w:szCs w:val="32"/>
        </w:rPr>
        <w:t>ll</w:t>
      </w:r>
      <w:r w:rsidRPr="00510EDD">
        <w:rPr>
          <w:rFonts w:ascii="Arial" w:eastAsia="Tahoma" w:hAnsi="Arial" w:cs="Arial"/>
          <w:spacing w:val="1"/>
          <w:sz w:val="32"/>
          <w:szCs w:val="32"/>
        </w:rPr>
        <w:t xml:space="preserve"> </w:t>
      </w:r>
      <w:r w:rsidRPr="00510EDD">
        <w:rPr>
          <w:rFonts w:ascii="Arial" w:eastAsia="Tahoma" w:hAnsi="Arial" w:cs="Arial"/>
          <w:sz w:val="32"/>
          <w:szCs w:val="32"/>
        </w:rPr>
        <w:t>ju</w:t>
      </w:r>
      <w:r w:rsidRPr="00510EDD">
        <w:rPr>
          <w:rFonts w:ascii="Arial" w:eastAsia="Tahoma" w:hAnsi="Arial" w:cs="Arial"/>
          <w:spacing w:val="-1"/>
          <w:sz w:val="32"/>
          <w:szCs w:val="32"/>
        </w:rPr>
        <w:t>s</w:t>
      </w:r>
      <w:r w:rsidRPr="00510EDD">
        <w:rPr>
          <w:rFonts w:ascii="Arial" w:eastAsia="Tahoma" w:hAnsi="Arial" w:cs="Arial"/>
          <w:sz w:val="32"/>
          <w:szCs w:val="32"/>
        </w:rPr>
        <w:t>t</w:t>
      </w:r>
      <w:r w:rsidRPr="00510EDD">
        <w:rPr>
          <w:rFonts w:ascii="Arial" w:eastAsia="Tahoma" w:hAnsi="Arial" w:cs="Arial"/>
          <w:spacing w:val="2"/>
          <w:sz w:val="32"/>
          <w:szCs w:val="32"/>
        </w:rPr>
        <w:t xml:space="preserve"> </w:t>
      </w:r>
      <w:r w:rsidRPr="00510EDD">
        <w:rPr>
          <w:rFonts w:ascii="Arial" w:eastAsia="Tahoma" w:hAnsi="Arial" w:cs="Arial"/>
          <w:sz w:val="32"/>
          <w:szCs w:val="32"/>
        </w:rPr>
        <w:t>n</w:t>
      </w:r>
      <w:r w:rsidRPr="00510EDD">
        <w:rPr>
          <w:rFonts w:ascii="Arial" w:eastAsia="Tahoma" w:hAnsi="Arial" w:cs="Arial"/>
          <w:spacing w:val="-2"/>
          <w:sz w:val="32"/>
          <w:szCs w:val="32"/>
        </w:rPr>
        <w:t>ee</w:t>
      </w:r>
      <w:r w:rsidRPr="00510EDD">
        <w:rPr>
          <w:rFonts w:ascii="Arial" w:eastAsia="Tahoma" w:hAnsi="Arial" w:cs="Arial"/>
          <w:sz w:val="32"/>
          <w:szCs w:val="32"/>
        </w:rPr>
        <w:t>d</w:t>
      </w:r>
      <w:r w:rsidRPr="00510EDD">
        <w:rPr>
          <w:rFonts w:ascii="Arial" w:eastAsia="Tahoma" w:hAnsi="Arial" w:cs="Arial"/>
          <w:spacing w:val="3"/>
          <w:sz w:val="32"/>
          <w:szCs w:val="32"/>
        </w:rPr>
        <w:t xml:space="preserve"> </w:t>
      </w:r>
      <w:r w:rsidRPr="00510EDD">
        <w:rPr>
          <w:rFonts w:ascii="Arial" w:eastAsia="Tahoma" w:hAnsi="Arial" w:cs="Arial"/>
          <w:spacing w:val="-3"/>
          <w:sz w:val="32"/>
          <w:szCs w:val="32"/>
        </w:rPr>
        <w:t>t</w:t>
      </w:r>
      <w:r w:rsidRPr="00510EDD">
        <w:rPr>
          <w:rFonts w:ascii="Arial" w:eastAsia="Tahoma" w:hAnsi="Arial" w:cs="Arial"/>
          <w:sz w:val="32"/>
          <w:szCs w:val="32"/>
        </w:rPr>
        <w:t>o</w:t>
      </w:r>
      <w:r w:rsidRPr="00510EDD">
        <w:rPr>
          <w:rFonts w:ascii="Arial" w:eastAsia="Tahoma" w:hAnsi="Arial" w:cs="Arial"/>
          <w:spacing w:val="1"/>
          <w:sz w:val="32"/>
          <w:szCs w:val="32"/>
        </w:rPr>
        <w:t xml:space="preserve"> </w:t>
      </w:r>
      <w:r w:rsidRPr="00510EDD">
        <w:rPr>
          <w:rFonts w:ascii="Arial" w:eastAsia="Tahoma" w:hAnsi="Arial" w:cs="Arial"/>
          <w:sz w:val="32"/>
          <w:szCs w:val="32"/>
        </w:rPr>
        <w:t>te</w:t>
      </w:r>
      <w:r w:rsidRPr="00510EDD">
        <w:rPr>
          <w:rFonts w:ascii="Arial" w:eastAsia="Tahoma" w:hAnsi="Arial" w:cs="Arial"/>
          <w:spacing w:val="-2"/>
          <w:sz w:val="32"/>
          <w:szCs w:val="32"/>
        </w:rPr>
        <w:t>l</w:t>
      </w:r>
      <w:r w:rsidRPr="00510EDD">
        <w:rPr>
          <w:rFonts w:ascii="Arial" w:eastAsia="Tahoma" w:hAnsi="Arial" w:cs="Arial"/>
          <w:sz w:val="32"/>
          <w:szCs w:val="32"/>
        </w:rPr>
        <w:t>l</w:t>
      </w:r>
      <w:r w:rsidRPr="00510EDD">
        <w:rPr>
          <w:rFonts w:ascii="Arial" w:eastAsia="Tahoma" w:hAnsi="Arial" w:cs="Arial"/>
          <w:spacing w:val="3"/>
          <w:sz w:val="32"/>
          <w:szCs w:val="32"/>
        </w:rPr>
        <w:t xml:space="preserve"> </w:t>
      </w:r>
      <w:r w:rsidRPr="00510EDD">
        <w:rPr>
          <w:rFonts w:ascii="Arial" w:eastAsia="Tahoma" w:hAnsi="Arial" w:cs="Arial"/>
          <w:sz w:val="32"/>
          <w:szCs w:val="32"/>
        </w:rPr>
        <w:t>t</w:t>
      </w:r>
      <w:r w:rsidRPr="00510EDD">
        <w:rPr>
          <w:rFonts w:ascii="Arial" w:eastAsia="Tahoma" w:hAnsi="Arial" w:cs="Arial"/>
          <w:spacing w:val="-3"/>
          <w:sz w:val="32"/>
          <w:szCs w:val="32"/>
        </w:rPr>
        <w:t>h</w:t>
      </w:r>
      <w:r w:rsidRPr="00510EDD">
        <w:rPr>
          <w:rFonts w:ascii="Arial" w:eastAsia="Tahoma" w:hAnsi="Arial" w:cs="Arial"/>
          <w:sz w:val="32"/>
          <w:szCs w:val="32"/>
        </w:rPr>
        <w:t>e</w:t>
      </w:r>
      <w:r w:rsidRPr="00510EDD">
        <w:rPr>
          <w:rFonts w:ascii="Arial" w:eastAsia="Tahoma" w:hAnsi="Arial" w:cs="Arial"/>
          <w:spacing w:val="3"/>
          <w:sz w:val="32"/>
          <w:szCs w:val="32"/>
        </w:rPr>
        <w:t xml:space="preserve"> </w:t>
      </w:r>
      <w:r w:rsidRPr="00510EDD">
        <w:rPr>
          <w:rFonts w:ascii="Arial" w:eastAsia="Tahoma" w:hAnsi="Arial" w:cs="Arial"/>
          <w:spacing w:val="-3"/>
          <w:sz w:val="32"/>
          <w:szCs w:val="32"/>
        </w:rPr>
        <w:t>t</w:t>
      </w:r>
      <w:r w:rsidRPr="00510EDD">
        <w:rPr>
          <w:rFonts w:ascii="Arial" w:eastAsia="Tahoma" w:hAnsi="Arial" w:cs="Arial"/>
          <w:spacing w:val="1"/>
          <w:sz w:val="32"/>
          <w:szCs w:val="32"/>
        </w:rPr>
        <w:t>e</w:t>
      </w:r>
      <w:r w:rsidRPr="00510EDD">
        <w:rPr>
          <w:rFonts w:ascii="Arial" w:eastAsia="Tahoma" w:hAnsi="Arial" w:cs="Arial"/>
          <w:spacing w:val="-1"/>
          <w:sz w:val="32"/>
          <w:szCs w:val="32"/>
        </w:rPr>
        <w:t>a</w:t>
      </w:r>
      <w:r w:rsidRPr="00510EDD">
        <w:rPr>
          <w:rFonts w:ascii="Arial" w:eastAsia="Tahoma" w:hAnsi="Arial" w:cs="Arial"/>
          <w:sz w:val="32"/>
          <w:szCs w:val="32"/>
        </w:rPr>
        <w:t>cher in t</w:t>
      </w:r>
      <w:r w:rsidRPr="00510EDD">
        <w:rPr>
          <w:rFonts w:ascii="Arial" w:eastAsia="Tahoma" w:hAnsi="Arial" w:cs="Arial"/>
          <w:spacing w:val="-1"/>
          <w:sz w:val="32"/>
          <w:szCs w:val="32"/>
        </w:rPr>
        <w:t>h</w:t>
      </w:r>
      <w:r w:rsidRPr="00510EDD">
        <w:rPr>
          <w:rFonts w:ascii="Arial" w:eastAsia="Tahoma" w:hAnsi="Arial" w:cs="Arial"/>
          <w:sz w:val="32"/>
          <w:szCs w:val="32"/>
        </w:rPr>
        <w:t>e</w:t>
      </w:r>
      <w:r w:rsidRPr="00510EDD">
        <w:rPr>
          <w:rFonts w:ascii="Arial" w:eastAsia="Tahoma" w:hAnsi="Arial" w:cs="Arial"/>
          <w:spacing w:val="3"/>
          <w:sz w:val="32"/>
          <w:szCs w:val="32"/>
        </w:rPr>
        <w:t xml:space="preserve"> </w:t>
      </w:r>
      <w:r w:rsidRPr="00510EDD">
        <w:rPr>
          <w:rFonts w:ascii="Arial" w:eastAsia="Tahoma" w:hAnsi="Arial" w:cs="Arial"/>
          <w:spacing w:val="-3"/>
          <w:sz w:val="32"/>
          <w:szCs w:val="32"/>
        </w:rPr>
        <w:t>m</w:t>
      </w:r>
      <w:r w:rsidRPr="00510EDD">
        <w:rPr>
          <w:rFonts w:ascii="Arial" w:eastAsia="Tahoma" w:hAnsi="Arial" w:cs="Arial"/>
          <w:spacing w:val="1"/>
          <w:sz w:val="32"/>
          <w:szCs w:val="32"/>
        </w:rPr>
        <w:t>o</w:t>
      </w:r>
      <w:r w:rsidRPr="00510EDD">
        <w:rPr>
          <w:rFonts w:ascii="Arial" w:eastAsia="Tahoma" w:hAnsi="Arial" w:cs="Arial"/>
          <w:sz w:val="32"/>
          <w:szCs w:val="32"/>
        </w:rPr>
        <w:t>r</w:t>
      </w:r>
      <w:r w:rsidRPr="00510EDD">
        <w:rPr>
          <w:rFonts w:ascii="Arial" w:eastAsia="Tahoma" w:hAnsi="Arial" w:cs="Arial"/>
          <w:spacing w:val="-1"/>
          <w:sz w:val="32"/>
          <w:szCs w:val="32"/>
        </w:rPr>
        <w:t>n</w:t>
      </w:r>
      <w:r w:rsidRPr="00510EDD">
        <w:rPr>
          <w:rFonts w:ascii="Arial" w:eastAsia="Tahoma" w:hAnsi="Arial" w:cs="Arial"/>
          <w:sz w:val="32"/>
          <w:szCs w:val="32"/>
        </w:rPr>
        <w:t>ing</w:t>
      </w:r>
      <w:r w:rsidRPr="00510EDD">
        <w:rPr>
          <w:rFonts w:ascii="Arial" w:eastAsia="Tahoma" w:hAnsi="Arial" w:cs="Arial"/>
          <w:spacing w:val="1"/>
          <w:sz w:val="32"/>
          <w:szCs w:val="32"/>
        </w:rPr>
        <w:t xml:space="preserve"> </w:t>
      </w:r>
      <w:r w:rsidRPr="00510EDD">
        <w:rPr>
          <w:rFonts w:ascii="Arial" w:eastAsia="Tahoma" w:hAnsi="Arial" w:cs="Arial"/>
          <w:sz w:val="32"/>
          <w:szCs w:val="32"/>
        </w:rPr>
        <w:t>duri</w:t>
      </w:r>
      <w:r w:rsidRPr="00510EDD">
        <w:rPr>
          <w:rFonts w:ascii="Arial" w:eastAsia="Tahoma" w:hAnsi="Arial" w:cs="Arial"/>
          <w:spacing w:val="-2"/>
          <w:sz w:val="32"/>
          <w:szCs w:val="32"/>
        </w:rPr>
        <w:t>n</w:t>
      </w:r>
      <w:r w:rsidRPr="00510EDD">
        <w:rPr>
          <w:rFonts w:ascii="Arial" w:eastAsia="Tahoma" w:hAnsi="Arial" w:cs="Arial"/>
          <w:sz w:val="32"/>
          <w:szCs w:val="32"/>
        </w:rPr>
        <w:t>g re</w:t>
      </w:r>
      <w:r w:rsidRPr="00510EDD">
        <w:rPr>
          <w:rFonts w:ascii="Arial" w:eastAsia="Tahoma" w:hAnsi="Arial" w:cs="Arial"/>
          <w:spacing w:val="1"/>
          <w:sz w:val="32"/>
          <w:szCs w:val="32"/>
        </w:rPr>
        <w:t>g</w:t>
      </w:r>
      <w:r w:rsidRPr="00510EDD">
        <w:rPr>
          <w:rFonts w:ascii="Arial" w:eastAsia="Tahoma" w:hAnsi="Arial" w:cs="Arial"/>
          <w:sz w:val="32"/>
          <w:szCs w:val="32"/>
        </w:rPr>
        <w:t>istr</w:t>
      </w:r>
      <w:r w:rsidRPr="00510EDD">
        <w:rPr>
          <w:rFonts w:ascii="Arial" w:eastAsia="Tahoma" w:hAnsi="Arial" w:cs="Arial"/>
          <w:spacing w:val="-2"/>
          <w:sz w:val="32"/>
          <w:szCs w:val="32"/>
        </w:rPr>
        <w:t>a</w:t>
      </w:r>
      <w:r w:rsidRPr="00510EDD">
        <w:rPr>
          <w:rFonts w:ascii="Arial" w:eastAsia="Tahoma" w:hAnsi="Arial" w:cs="Arial"/>
          <w:sz w:val="32"/>
          <w:szCs w:val="32"/>
        </w:rPr>
        <w:t>t</w:t>
      </w:r>
      <w:r w:rsidRPr="00510EDD">
        <w:rPr>
          <w:rFonts w:ascii="Arial" w:eastAsia="Tahoma" w:hAnsi="Arial" w:cs="Arial"/>
          <w:spacing w:val="-2"/>
          <w:sz w:val="32"/>
          <w:szCs w:val="32"/>
        </w:rPr>
        <w:t>i</w:t>
      </w:r>
      <w:r w:rsidRPr="00510EDD">
        <w:rPr>
          <w:rFonts w:ascii="Arial" w:eastAsia="Tahoma" w:hAnsi="Arial" w:cs="Arial"/>
          <w:spacing w:val="1"/>
          <w:sz w:val="32"/>
          <w:szCs w:val="32"/>
        </w:rPr>
        <w:t>o</w:t>
      </w:r>
      <w:r w:rsidRPr="00510EDD">
        <w:rPr>
          <w:rFonts w:ascii="Arial" w:eastAsia="Tahoma" w:hAnsi="Arial" w:cs="Arial"/>
          <w:sz w:val="32"/>
          <w:szCs w:val="32"/>
        </w:rPr>
        <w:t>n</w:t>
      </w:r>
      <w:r w:rsidR="00510EDD">
        <w:rPr>
          <w:rFonts w:ascii="Arial" w:eastAsia="Tahoma" w:hAnsi="Arial" w:cs="Arial"/>
          <w:sz w:val="32"/>
          <w:szCs w:val="32"/>
        </w:rPr>
        <w:t xml:space="preserve"> what their choice is for that day. </w:t>
      </w:r>
    </w:p>
    <w:p w14:paraId="24A93F07" w14:textId="77777777" w:rsidR="000245F1" w:rsidRPr="00510EDD" w:rsidRDefault="000245F1" w:rsidP="000245F1">
      <w:pPr>
        <w:spacing w:line="320" w:lineRule="exact"/>
        <w:ind w:right="3777" w:firstLine="720"/>
        <w:rPr>
          <w:rFonts w:ascii="Arial" w:eastAsia="Tahoma" w:hAnsi="Arial" w:cs="Arial"/>
          <w:b/>
          <w:position w:val="-2"/>
          <w:sz w:val="32"/>
          <w:szCs w:val="32"/>
          <w:u w:val="thick" w:color="000000"/>
        </w:rPr>
      </w:pPr>
    </w:p>
    <w:p w14:paraId="0BE3AD96" w14:textId="77777777" w:rsidR="00445F13" w:rsidRPr="00510EDD" w:rsidRDefault="00445F13" w:rsidP="000245F1">
      <w:pPr>
        <w:spacing w:line="320" w:lineRule="exact"/>
        <w:ind w:right="3777" w:firstLine="720"/>
        <w:rPr>
          <w:rFonts w:ascii="Arial" w:eastAsia="Tahoma" w:hAnsi="Arial" w:cs="Arial"/>
          <w:sz w:val="32"/>
          <w:szCs w:val="32"/>
        </w:rPr>
      </w:pPr>
      <w:r w:rsidRPr="00510EDD">
        <w:rPr>
          <w:rFonts w:ascii="Arial" w:eastAsia="Tahoma" w:hAnsi="Arial" w:cs="Arial"/>
          <w:b/>
          <w:position w:val="-2"/>
          <w:sz w:val="32"/>
          <w:szCs w:val="32"/>
          <w:u w:val="thick" w:color="000000"/>
        </w:rPr>
        <w:t>Pa</w:t>
      </w:r>
      <w:r w:rsidRPr="00510EDD">
        <w:rPr>
          <w:rFonts w:ascii="Arial" w:eastAsia="Tahoma" w:hAnsi="Arial" w:cs="Arial"/>
          <w:b/>
          <w:spacing w:val="1"/>
          <w:position w:val="-2"/>
          <w:sz w:val="32"/>
          <w:szCs w:val="32"/>
          <w:u w:val="thick" w:color="000000"/>
        </w:rPr>
        <w:t>c</w:t>
      </w:r>
      <w:r w:rsidRPr="00510EDD">
        <w:rPr>
          <w:rFonts w:ascii="Arial" w:eastAsia="Tahoma" w:hAnsi="Arial" w:cs="Arial"/>
          <w:b/>
          <w:spacing w:val="-1"/>
          <w:position w:val="-2"/>
          <w:sz w:val="32"/>
          <w:szCs w:val="32"/>
          <w:u w:val="thick" w:color="000000"/>
        </w:rPr>
        <w:t>ke</w:t>
      </w:r>
      <w:r w:rsidRPr="00510EDD">
        <w:rPr>
          <w:rFonts w:ascii="Arial" w:eastAsia="Tahoma" w:hAnsi="Arial" w:cs="Arial"/>
          <w:b/>
          <w:position w:val="-2"/>
          <w:sz w:val="32"/>
          <w:szCs w:val="32"/>
          <w:u w:val="thick" w:color="000000"/>
        </w:rPr>
        <w:t>d L</w:t>
      </w:r>
      <w:r w:rsidRPr="00510EDD">
        <w:rPr>
          <w:rFonts w:ascii="Arial" w:eastAsia="Tahoma" w:hAnsi="Arial" w:cs="Arial"/>
          <w:b/>
          <w:spacing w:val="-3"/>
          <w:position w:val="-2"/>
          <w:sz w:val="32"/>
          <w:szCs w:val="32"/>
          <w:u w:val="thick" w:color="000000"/>
        </w:rPr>
        <w:t>u</w:t>
      </w:r>
      <w:r w:rsidRPr="00510EDD">
        <w:rPr>
          <w:rFonts w:ascii="Arial" w:eastAsia="Tahoma" w:hAnsi="Arial" w:cs="Arial"/>
          <w:b/>
          <w:position w:val="-2"/>
          <w:sz w:val="32"/>
          <w:szCs w:val="32"/>
          <w:u w:val="thick" w:color="000000"/>
        </w:rPr>
        <w:t>n</w:t>
      </w:r>
      <w:r w:rsidRPr="00510EDD">
        <w:rPr>
          <w:rFonts w:ascii="Arial" w:eastAsia="Tahoma" w:hAnsi="Arial" w:cs="Arial"/>
          <w:b/>
          <w:spacing w:val="1"/>
          <w:position w:val="-2"/>
          <w:sz w:val="32"/>
          <w:szCs w:val="32"/>
          <w:u w:val="thick" w:color="000000"/>
        </w:rPr>
        <w:t>c</w:t>
      </w:r>
      <w:r w:rsidRPr="00510EDD">
        <w:rPr>
          <w:rFonts w:ascii="Arial" w:eastAsia="Tahoma" w:hAnsi="Arial" w:cs="Arial"/>
          <w:b/>
          <w:position w:val="-2"/>
          <w:sz w:val="32"/>
          <w:szCs w:val="32"/>
          <w:u w:val="thick" w:color="000000"/>
        </w:rPr>
        <w:t>h</w:t>
      </w:r>
      <w:r w:rsidRPr="00510EDD">
        <w:rPr>
          <w:rFonts w:ascii="Arial" w:eastAsia="Tahoma" w:hAnsi="Arial" w:cs="Arial"/>
          <w:b/>
          <w:spacing w:val="-1"/>
          <w:position w:val="-2"/>
          <w:sz w:val="32"/>
          <w:szCs w:val="32"/>
          <w:u w:val="thick" w:color="000000"/>
        </w:rPr>
        <w:t>e</w:t>
      </w:r>
      <w:r w:rsidRPr="00510EDD">
        <w:rPr>
          <w:rFonts w:ascii="Arial" w:eastAsia="Tahoma" w:hAnsi="Arial" w:cs="Arial"/>
          <w:b/>
          <w:position w:val="-2"/>
          <w:sz w:val="32"/>
          <w:szCs w:val="32"/>
          <w:u w:val="thick" w:color="000000"/>
        </w:rPr>
        <w:t>s</w:t>
      </w:r>
    </w:p>
    <w:p w14:paraId="38871641" w14:textId="77777777" w:rsidR="00445F13" w:rsidRPr="00510EDD" w:rsidRDefault="00445F13" w:rsidP="00445F13">
      <w:pPr>
        <w:spacing w:before="4" w:line="120" w:lineRule="exact"/>
        <w:rPr>
          <w:rFonts w:ascii="Arial" w:hAnsi="Arial" w:cs="Arial"/>
          <w:sz w:val="32"/>
          <w:szCs w:val="32"/>
        </w:rPr>
      </w:pPr>
    </w:p>
    <w:p w14:paraId="316D8F62" w14:textId="77777777" w:rsidR="00445F13" w:rsidRPr="00510EDD" w:rsidRDefault="00445F13" w:rsidP="00445F13">
      <w:pPr>
        <w:spacing w:line="200" w:lineRule="exact"/>
        <w:rPr>
          <w:rFonts w:ascii="Arial" w:hAnsi="Arial" w:cs="Arial"/>
          <w:sz w:val="32"/>
          <w:szCs w:val="32"/>
        </w:rPr>
      </w:pPr>
    </w:p>
    <w:p w14:paraId="53227F49" w14:textId="19F3325C" w:rsidR="00445F13" w:rsidRPr="00510EDD" w:rsidRDefault="00445F13" w:rsidP="00445F13">
      <w:pPr>
        <w:spacing w:before="12"/>
        <w:ind w:left="720" w:right="69"/>
        <w:jc w:val="both"/>
        <w:rPr>
          <w:rFonts w:ascii="Arial" w:eastAsia="Tahoma" w:hAnsi="Arial" w:cs="Arial"/>
          <w:sz w:val="32"/>
          <w:szCs w:val="32"/>
        </w:rPr>
      </w:pPr>
      <w:r w:rsidRPr="00510EDD">
        <w:rPr>
          <w:rFonts w:ascii="Arial" w:eastAsia="Tahoma" w:hAnsi="Arial" w:cs="Arial"/>
          <w:sz w:val="32"/>
          <w:szCs w:val="32"/>
        </w:rPr>
        <w:t>At</w:t>
      </w:r>
      <w:r w:rsidRPr="00510EDD">
        <w:rPr>
          <w:rFonts w:ascii="Arial" w:eastAsia="Tahoma" w:hAnsi="Arial" w:cs="Arial"/>
          <w:spacing w:val="37"/>
          <w:sz w:val="32"/>
          <w:szCs w:val="32"/>
        </w:rPr>
        <w:t xml:space="preserve"> </w:t>
      </w:r>
      <w:r w:rsidRPr="00510EDD">
        <w:rPr>
          <w:rFonts w:ascii="Arial" w:eastAsia="Tahoma" w:hAnsi="Arial" w:cs="Arial"/>
          <w:sz w:val="32"/>
          <w:szCs w:val="32"/>
        </w:rPr>
        <w:t>Grappenhall Heys Community Primary</w:t>
      </w:r>
      <w:r w:rsidRPr="00510EDD">
        <w:rPr>
          <w:rFonts w:ascii="Arial" w:eastAsia="Tahoma" w:hAnsi="Arial" w:cs="Arial"/>
          <w:spacing w:val="37"/>
          <w:sz w:val="32"/>
          <w:szCs w:val="32"/>
        </w:rPr>
        <w:t xml:space="preserve"> </w:t>
      </w:r>
      <w:r w:rsidRPr="00510EDD">
        <w:rPr>
          <w:rFonts w:ascii="Arial" w:eastAsia="Tahoma" w:hAnsi="Arial" w:cs="Arial"/>
          <w:sz w:val="32"/>
          <w:szCs w:val="32"/>
        </w:rPr>
        <w:t>Sc</w:t>
      </w:r>
      <w:r w:rsidRPr="00510EDD">
        <w:rPr>
          <w:rFonts w:ascii="Arial" w:eastAsia="Tahoma" w:hAnsi="Arial" w:cs="Arial"/>
          <w:spacing w:val="-1"/>
          <w:sz w:val="32"/>
          <w:szCs w:val="32"/>
        </w:rPr>
        <w:t>ho</w:t>
      </w:r>
      <w:r w:rsidRPr="00510EDD">
        <w:rPr>
          <w:rFonts w:ascii="Arial" w:eastAsia="Tahoma" w:hAnsi="Arial" w:cs="Arial"/>
          <w:spacing w:val="1"/>
          <w:sz w:val="32"/>
          <w:szCs w:val="32"/>
        </w:rPr>
        <w:t>o</w:t>
      </w:r>
      <w:r w:rsidRPr="00510EDD">
        <w:rPr>
          <w:rFonts w:ascii="Arial" w:eastAsia="Tahoma" w:hAnsi="Arial" w:cs="Arial"/>
          <w:sz w:val="32"/>
          <w:szCs w:val="32"/>
        </w:rPr>
        <w:t>l,</w:t>
      </w:r>
      <w:r w:rsidRPr="00510EDD">
        <w:rPr>
          <w:rFonts w:ascii="Arial" w:eastAsia="Tahoma" w:hAnsi="Arial" w:cs="Arial"/>
          <w:spacing w:val="35"/>
          <w:sz w:val="32"/>
          <w:szCs w:val="32"/>
        </w:rPr>
        <w:t xml:space="preserve"> </w:t>
      </w:r>
      <w:r w:rsidRPr="00510EDD">
        <w:rPr>
          <w:rFonts w:ascii="Arial" w:eastAsia="Tahoma" w:hAnsi="Arial" w:cs="Arial"/>
          <w:sz w:val="32"/>
          <w:szCs w:val="32"/>
        </w:rPr>
        <w:t>we</w:t>
      </w:r>
      <w:r w:rsidRPr="00510EDD">
        <w:rPr>
          <w:rFonts w:ascii="Arial" w:eastAsia="Tahoma" w:hAnsi="Arial" w:cs="Arial"/>
          <w:spacing w:val="37"/>
          <w:sz w:val="32"/>
          <w:szCs w:val="32"/>
        </w:rPr>
        <w:t xml:space="preserve"> </w:t>
      </w:r>
      <w:r w:rsidRPr="00510EDD">
        <w:rPr>
          <w:rFonts w:ascii="Arial" w:eastAsia="Tahoma" w:hAnsi="Arial" w:cs="Arial"/>
          <w:sz w:val="32"/>
          <w:szCs w:val="32"/>
        </w:rPr>
        <w:t>pr</w:t>
      </w:r>
      <w:r w:rsidRPr="00510EDD">
        <w:rPr>
          <w:rFonts w:ascii="Arial" w:eastAsia="Tahoma" w:hAnsi="Arial" w:cs="Arial"/>
          <w:spacing w:val="1"/>
          <w:sz w:val="32"/>
          <w:szCs w:val="32"/>
        </w:rPr>
        <w:t>o</w:t>
      </w:r>
      <w:r w:rsidRPr="00510EDD">
        <w:rPr>
          <w:rFonts w:ascii="Arial" w:eastAsia="Tahoma" w:hAnsi="Arial" w:cs="Arial"/>
          <w:spacing w:val="-3"/>
          <w:sz w:val="32"/>
          <w:szCs w:val="32"/>
        </w:rPr>
        <w:t>m</w:t>
      </w:r>
      <w:r w:rsidRPr="00510EDD">
        <w:rPr>
          <w:rFonts w:ascii="Arial" w:eastAsia="Tahoma" w:hAnsi="Arial" w:cs="Arial"/>
          <w:spacing w:val="1"/>
          <w:sz w:val="32"/>
          <w:szCs w:val="32"/>
        </w:rPr>
        <w:t>o</w:t>
      </w:r>
      <w:r w:rsidRPr="00510EDD">
        <w:rPr>
          <w:rFonts w:ascii="Arial" w:eastAsia="Tahoma" w:hAnsi="Arial" w:cs="Arial"/>
          <w:spacing w:val="-3"/>
          <w:sz w:val="32"/>
          <w:szCs w:val="32"/>
        </w:rPr>
        <w:t>t</w:t>
      </w:r>
      <w:r w:rsidRPr="00510EDD">
        <w:rPr>
          <w:rFonts w:ascii="Arial" w:eastAsia="Tahoma" w:hAnsi="Arial" w:cs="Arial"/>
          <w:sz w:val="32"/>
          <w:szCs w:val="32"/>
        </w:rPr>
        <w:t>e</w:t>
      </w:r>
      <w:r w:rsidRPr="00510EDD">
        <w:rPr>
          <w:rFonts w:ascii="Arial" w:eastAsia="Tahoma" w:hAnsi="Arial" w:cs="Arial"/>
          <w:spacing w:val="39"/>
          <w:sz w:val="32"/>
          <w:szCs w:val="32"/>
        </w:rPr>
        <w:t xml:space="preserve"> </w:t>
      </w:r>
      <w:r w:rsidRPr="00510EDD">
        <w:rPr>
          <w:rFonts w:ascii="Arial" w:eastAsia="Tahoma" w:hAnsi="Arial" w:cs="Arial"/>
          <w:spacing w:val="-3"/>
          <w:sz w:val="32"/>
          <w:szCs w:val="32"/>
        </w:rPr>
        <w:t>h</w:t>
      </w:r>
      <w:r w:rsidRPr="00510EDD">
        <w:rPr>
          <w:rFonts w:ascii="Arial" w:eastAsia="Tahoma" w:hAnsi="Arial" w:cs="Arial"/>
          <w:spacing w:val="1"/>
          <w:sz w:val="32"/>
          <w:szCs w:val="32"/>
        </w:rPr>
        <w:t>e</w:t>
      </w:r>
      <w:r w:rsidRPr="00510EDD">
        <w:rPr>
          <w:rFonts w:ascii="Arial" w:eastAsia="Tahoma" w:hAnsi="Arial" w:cs="Arial"/>
          <w:spacing w:val="-1"/>
          <w:sz w:val="32"/>
          <w:szCs w:val="32"/>
        </w:rPr>
        <w:t>a</w:t>
      </w:r>
      <w:r w:rsidRPr="00510EDD">
        <w:rPr>
          <w:rFonts w:ascii="Arial" w:eastAsia="Tahoma" w:hAnsi="Arial" w:cs="Arial"/>
          <w:sz w:val="32"/>
          <w:szCs w:val="32"/>
        </w:rPr>
        <w:t>lthy</w:t>
      </w:r>
      <w:r w:rsidRPr="00510EDD">
        <w:rPr>
          <w:rFonts w:ascii="Arial" w:eastAsia="Tahoma" w:hAnsi="Arial" w:cs="Arial"/>
          <w:spacing w:val="35"/>
          <w:sz w:val="32"/>
          <w:szCs w:val="32"/>
        </w:rPr>
        <w:t xml:space="preserve"> </w:t>
      </w:r>
      <w:r w:rsidRPr="00510EDD">
        <w:rPr>
          <w:rFonts w:ascii="Arial" w:eastAsia="Tahoma" w:hAnsi="Arial" w:cs="Arial"/>
          <w:spacing w:val="1"/>
          <w:sz w:val="32"/>
          <w:szCs w:val="32"/>
        </w:rPr>
        <w:t>e</w:t>
      </w:r>
      <w:r w:rsidRPr="00510EDD">
        <w:rPr>
          <w:rFonts w:ascii="Arial" w:eastAsia="Tahoma" w:hAnsi="Arial" w:cs="Arial"/>
          <w:spacing w:val="-1"/>
          <w:sz w:val="32"/>
          <w:szCs w:val="32"/>
        </w:rPr>
        <w:t>a</w:t>
      </w:r>
      <w:r w:rsidRPr="00510EDD">
        <w:rPr>
          <w:rFonts w:ascii="Arial" w:eastAsia="Tahoma" w:hAnsi="Arial" w:cs="Arial"/>
          <w:sz w:val="32"/>
          <w:szCs w:val="32"/>
        </w:rPr>
        <w:t xml:space="preserve">ting.   </w:t>
      </w:r>
      <w:r w:rsidRPr="00510EDD">
        <w:rPr>
          <w:rFonts w:ascii="Arial" w:eastAsia="Tahoma" w:hAnsi="Arial" w:cs="Arial"/>
          <w:spacing w:val="-1"/>
          <w:sz w:val="32"/>
          <w:szCs w:val="32"/>
        </w:rPr>
        <w:t>W</w:t>
      </w:r>
      <w:r w:rsidRPr="00510EDD">
        <w:rPr>
          <w:rFonts w:ascii="Arial" w:eastAsia="Tahoma" w:hAnsi="Arial" w:cs="Arial"/>
          <w:sz w:val="32"/>
          <w:szCs w:val="32"/>
        </w:rPr>
        <w:t>e</w:t>
      </w:r>
      <w:r w:rsidRPr="00510EDD">
        <w:rPr>
          <w:rFonts w:ascii="Arial" w:eastAsia="Tahoma" w:hAnsi="Arial" w:cs="Arial"/>
          <w:spacing w:val="8"/>
          <w:sz w:val="32"/>
          <w:szCs w:val="32"/>
        </w:rPr>
        <w:t xml:space="preserve"> </w:t>
      </w:r>
      <w:r w:rsidRPr="00510EDD">
        <w:rPr>
          <w:rFonts w:ascii="Arial" w:eastAsia="Tahoma" w:hAnsi="Arial" w:cs="Arial"/>
          <w:spacing w:val="-1"/>
          <w:sz w:val="32"/>
          <w:szCs w:val="32"/>
        </w:rPr>
        <w:t>a</w:t>
      </w:r>
      <w:r w:rsidRPr="00510EDD">
        <w:rPr>
          <w:rFonts w:ascii="Arial" w:eastAsia="Tahoma" w:hAnsi="Arial" w:cs="Arial"/>
          <w:sz w:val="32"/>
          <w:szCs w:val="32"/>
        </w:rPr>
        <w:t>sk</w:t>
      </w:r>
      <w:r w:rsidRPr="00510EDD">
        <w:rPr>
          <w:rFonts w:ascii="Arial" w:eastAsia="Tahoma" w:hAnsi="Arial" w:cs="Arial"/>
          <w:spacing w:val="6"/>
          <w:sz w:val="32"/>
          <w:szCs w:val="32"/>
        </w:rPr>
        <w:t xml:space="preserve"> </w:t>
      </w:r>
      <w:r w:rsidRPr="00510EDD">
        <w:rPr>
          <w:rFonts w:ascii="Arial" w:eastAsia="Tahoma" w:hAnsi="Arial" w:cs="Arial"/>
          <w:sz w:val="32"/>
          <w:szCs w:val="32"/>
        </w:rPr>
        <w:t>for</w:t>
      </w:r>
      <w:r w:rsidRPr="00510EDD">
        <w:rPr>
          <w:rFonts w:ascii="Arial" w:eastAsia="Tahoma" w:hAnsi="Arial" w:cs="Arial"/>
          <w:spacing w:val="7"/>
          <w:sz w:val="32"/>
          <w:szCs w:val="32"/>
        </w:rPr>
        <w:t xml:space="preserve"> </w:t>
      </w:r>
      <w:r w:rsidRPr="00510EDD">
        <w:rPr>
          <w:rFonts w:ascii="Arial" w:eastAsia="Tahoma" w:hAnsi="Arial" w:cs="Arial"/>
          <w:sz w:val="32"/>
          <w:szCs w:val="32"/>
        </w:rPr>
        <w:t>s</w:t>
      </w:r>
      <w:r w:rsidRPr="00510EDD">
        <w:rPr>
          <w:rFonts w:ascii="Arial" w:eastAsia="Tahoma" w:hAnsi="Arial" w:cs="Arial"/>
          <w:spacing w:val="-1"/>
          <w:sz w:val="32"/>
          <w:szCs w:val="32"/>
        </w:rPr>
        <w:t>u</w:t>
      </w:r>
      <w:r w:rsidRPr="00510EDD">
        <w:rPr>
          <w:rFonts w:ascii="Arial" w:eastAsia="Tahoma" w:hAnsi="Arial" w:cs="Arial"/>
          <w:sz w:val="32"/>
          <w:szCs w:val="32"/>
        </w:rPr>
        <w:t>p</w:t>
      </w:r>
      <w:r w:rsidRPr="00510EDD">
        <w:rPr>
          <w:rFonts w:ascii="Arial" w:eastAsia="Tahoma" w:hAnsi="Arial" w:cs="Arial"/>
          <w:spacing w:val="1"/>
          <w:sz w:val="32"/>
          <w:szCs w:val="32"/>
        </w:rPr>
        <w:t>po</w:t>
      </w:r>
      <w:r w:rsidRPr="00510EDD">
        <w:rPr>
          <w:rFonts w:ascii="Arial" w:eastAsia="Tahoma" w:hAnsi="Arial" w:cs="Arial"/>
          <w:sz w:val="32"/>
          <w:szCs w:val="32"/>
        </w:rPr>
        <w:t>rt</w:t>
      </w:r>
      <w:r w:rsidRPr="00510EDD">
        <w:rPr>
          <w:rFonts w:ascii="Arial" w:eastAsia="Tahoma" w:hAnsi="Arial" w:cs="Arial"/>
          <w:spacing w:val="6"/>
          <w:sz w:val="32"/>
          <w:szCs w:val="32"/>
        </w:rPr>
        <w:t xml:space="preserve"> </w:t>
      </w:r>
      <w:r w:rsidRPr="00510EDD">
        <w:rPr>
          <w:rFonts w:ascii="Arial" w:eastAsia="Tahoma" w:hAnsi="Arial" w:cs="Arial"/>
          <w:sz w:val="32"/>
          <w:szCs w:val="32"/>
        </w:rPr>
        <w:t>in</w:t>
      </w:r>
      <w:r w:rsidRPr="00510EDD">
        <w:rPr>
          <w:rFonts w:ascii="Arial" w:eastAsia="Tahoma" w:hAnsi="Arial" w:cs="Arial"/>
          <w:spacing w:val="7"/>
          <w:sz w:val="32"/>
          <w:szCs w:val="32"/>
        </w:rPr>
        <w:t xml:space="preserve"> </w:t>
      </w:r>
      <w:r w:rsidRPr="00510EDD">
        <w:rPr>
          <w:rFonts w:ascii="Arial" w:eastAsia="Tahoma" w:hAnsi="Arial" w:cs="Arial"/>
          <w:sz w:val="32"/>
          <w:szCs w:val="32"/>
        </w:rPr>
        <w:t>not</w:t>
      </w:r>
      <w:r w:rsidRPr="00510EDD">
        <w:rPr>
          <w:rFonts w:ascii="Arial" w:eastAsia="Tahoma" w:hAnsi="Arial" w:cs="Arial"/>
          <w:spacing w:val="7"/>
          <w:sz w:val="32"/>
          <w:szCs w:val="32"/>
        </w:rPr>
        <w:t xml:space="preserve"> </w:t>
      </w:r>
      <w:r w:rsidRPr="00510EDD">
        <w:rPr>
          <w:rFonts w:ascii="Arial" w:eastAsia="Tahoma" w:hAnsi="Arial" w:cs="Arial"/>
          <w:sz w:val="32"/>
          <w:szCs w:val="32"/>
        </w:rPr>
        <w:t>pr</w:t>
      </w:r>
      <w:r w:rsidRPr="00510EDD">
        <w:rPr>
          <w:rFonts w:ascii="Arial" w:eastAsia="Tahoma" w:hAnsi="Arial" w:cs="Arial"/>
          <w:spacing w:val="1"/>
          <w:sz w:val="32"/>
          <w:szCs w:val="32"/>
        </w:rPr>
        <w:t>o</w:t>
      </w:r>
      <w:r w:rsidRPr="00510EDD">
        <w:rPr>
          <w:rFonts w:ascii="Arial" w:eastAsia="Tahoma" w:hAnsi="Arial" w:cs="Arial"/>
          <w:sz w:val="32"/>
          <w:szCs w:val="32"/>
        </w:rPr>
        <w:t>v</w:t>
      </w:r>
      <w:r w:rsidRPr="00510EDD">
        <w:rPr>
          <w:rFonts w:ascii="Arial" w:eastAsia="Tahoma" w:hAnsi="Arial" w:cs="Arial"/>
          <w:spacing w:val="-2"/>
          <w:sz w:val="32"/>
          <w:szCs w:val="32"/>
        </w:rPr>
        <w:t>i</w:t>
      </w:r>
      <w:r w:rsidRPr="00510EDD">
        <w:rPr>
          <w:rFonts w:ascii="Arial" w:eastAsia="Tahoma" w:hAnsi="Arial" w:cs="Arial"/>
          <w:sz w:val="32"/>
          <w:szCs w:val="32"/>
        </w:rPr>
        <w:t>d</w:t>
      </w:r>
      <w:r w:rsidRPr="00510EDD">
        <w:rPr>
          <w:rFonts w:ascii="Arial" w:eastAsia="Tahoma" w:hAnsi="Arial" w:cs="Arial"/>
          <w:spacing w:val="1"/>
          <w:sz w:val="32"/>
          <w:szCs w:val="32"/>
        </w:rPr>
        <w:t>i</w:t>
      </w:r>
      <w:r w:rsidRPr="00510EDD">
        <w:rPr>
          <w:rFonts w:ascii="Arial" w:eastAsia="Tahoma" w:hAnsi="Arial" w:cs="Arial"/>
          <w:spacing w:val="-3"/>
          <w:sz w:val="32"/>
          <w:szCs w:val="32"/>
        </w:rPr>
        <w:t>n</w:t>
      </w:r>
      <w:r w:rsidRPr="00510EDD">
        <w:rPr>
          <w:rFonts w:ascii="Arial" w:eastAsia="Tahoma" w:hAnsi="Arial" w:cs="Arial"/>
          <w:sz w:val="32"/>
          <w:szCs w:val="32"/>
        </w:rPr>
        <w:t>g</w:t>
      </w:r>
      <w:r w:rsidRPr="00510EDD">
        <w:rPr>
          <w:rFonts w:ascii="Arial" w:eastAsia="Tahoma" w:hAnsi="Arial" w:cs="Arial"/>
          <w:spacing w:val="8"/>
          <w:sz w:val="32"/>
          <w:szCs w:val="32"/>
        </w:rPr>
        <w:t xml:space="preserve"> </w:t>
      </w:r>
      <w:r w:rsidRPr="00510EDD">
        <w:rPr>
          <w:rFonts w:ascii="Arial" w:eastAsia="Tahoma" w:hAnsi="Arial" w:cs="Arial"/>
          <w:sz w:val="32"/>
          <w:szCs w:val="32"/>
        </w:rPr>
        <w:t>your</w:t>
      </w:r>
      <w:r w:rsidRPr="00510EDD">
        <w:rPr>
          <w:rFonts w:ascii="Arial" w:eastAsia="Tahoma" w:hAnsi="Arial" w:cs="Arial"/>
          <w:spacing w:val="4"/>
          <w:sz w:val="32"/>
          <w:szCs w:val="32"/>
        </w:rPr>
        <w:t xml:space="preserve"> </w:t>
      </w:r>
      <w:r w:rsidRPr="00510EDD">
        <w:rPr>
          <w:rFonts w:ascii="Arial" w:eastAsia="Tahoma" w:hAnsi="Arial" w:cs="Arial"/>
          <w:sz w:val="32"/>
          <w:szCs w:val="32"/>
        </w:rPr>
        <w:t>chi</w:t>
      </w:r>
      <w:r w:rsidRPr="00510EDD">
        <w:rPr>
          <w:rFonts w:ascii="Arial" w:eastAsia="Tahoma" w:hAnsi="Arial" w:cs="Arial"/>
          <w:spacing w:val="6"/>
          <w:sz w:val="32"/>
          <w:szCs w:val="32"/>
        </w:rPr>
        <w:t>l</w:t>
      </w:r>
      <w:r w:rsidRPr="00510EDD">
        <w:rPr>
          <w:rFonts w:ascii="Arial" w:eastAsia="Tahoma" w:hAnsi="Arial" w:cs="Arial"/>
          <w:sz w:val="32"/>
          <w:szCs w:val="32"/>
        </w:rPr>
        <w:t>d</w:t>
      </w:r>
      <w:r w:rsidRPr="00510EDD">
        <w:rPr>
          <w:rFonts w:ascii="Arial" w:eastAsia="Tahoma" w:hAnsi="Arial" w:cs="Arial"/>
          <w:spacing w:val="8"/>
          <w:sz w:val="32"/>
          <w:szCs w:val="32"/>
        </w:rPr>
        <w:t xml:space="preserve"> </w:t>
      </w:r>
      <w:r w:rsidRPr="00510EDD">
        <w:rPr>
          <w:rFonts w:ascii="Arial" w:eastAsia="Tahoma" w:hAnsi="Arial" w:cs="Arial"/>
          <w:sz w:val="32"/>
          <w:szCs w:val="32"/>
        </w:rPr>
        <w:t>w</w:t>
      </w:r>
      <w:r w:rsidRPr="00510EDD">
        <w:rPr>
          <w:rFonts w:ascii="Arial" w:eastAsia="Tahoma" w:hAnsi="Arial" w:cs="Arial"/>
          <w:spacing w:val="1"/>
          <w:sz w:val="32"/>
          <w:szCs w:val="32"/>
        </w:rPr>
        <w:t>i</w:t>
      </w:r>
      <w:r w:rsidRPr="00510EDD">
        <w:rPr>
          <w:rFonts w:ascii="Arial" w:eastAsia="Tahoma" w:hAnsi="Arial" w:cs="Arial"/>
          <w:sz w:val="32"/>
          <w:szCs w:val="32"/>
        </w:rPr>
        <w:t>th</w:t>
      </w:r>
      <w:r w:rsidRPr="00510EDD">
        <w:rPr>
          <w:rFonts w:ascii="Arial" w:eastAsia="Tahoma" w:hAnsi="Arial" w:cs="Arial"/>
          <w:spacing w:val="6"/>
          <w:sz w:val="32"/>
          <w:szCs w:val="32"/>
        </w:rPr>
        <w:t xml:space="preserve"> </w:t>
      </w:r>
      <w:r w:rsidRPr="00510EDD">
        <w:rPr>
          <w:rFonts w:ascii="Arial" w:eastAsia="Tahoma" w:hAnsi="Arial" w:cs="Arial"/>
          <w:sz w:val="32"/>
          <w:szCs w:val="32"/>
        </w:rPr>
        <w:t>s</w:t>
      </w:r>
      <w:r w:rsidRPr="00510EDD">
        <w:rPr>
          <w:rFonts w:ascii="Arial" w:eastAsia="Tahoma" w:hAnsi="Arial" w:cs="Arial"/>
          <w:spacing w:val="-3"/>
          <w:sz w:val="32"/>
          <w:szCs w:val="32"/>
        </w:rPr>
        <w:t>w</w:t>
      </w:r>
      <w:r w:rsidRPr="00510EDD">
        <w:rPr>
          <w:rFonts w:ascii="Arial" w:eastAsia="Tahoma" w:hAnsi="Arial" w:cs="Arial"/>
          <w:spacing w:val="1"/>
          <w:sz w:val="32"/>
          <w:szCs w:val="32"/>
        </w:rPr>
        <w:t>ee</w:t>
      </w:r>
      <w:r w:rsidRPr="00510EDD">
        <w:rPr>
          <w:rFonts w:ascii="Arial" w:eastAsia="Tahoma" w:hAnsi="Arial" w:cs="Arial"/>
          <w:sz w:val="32"/>
          <w:szCs w:val="32"/>
        </w:rPr>
        <w:t>t</w:t>
      </w:r>
      <w:r w:rsidRPr="00510EDD">
        <w:rPr>
          <w:rFonts w:ascii="Arial" w:eastAsia="Tahoma" w:hAnsi="Arial" w:cs="Arial"/>
          <w:spacing w:val="-3"/>
          <w:sz w:val="32"/>
          <w:szCs w:val="32"/>
        </w:rPr>
        <w:t>s</w:t>
      </w:r>
      <w:r w:rsidRPr="00510EDD">
        <w:rPr>
          <w:rFonts w:ascii="Arial" w:eastAsia="Tahoma" w:hAnsi="Arial" w:cs="Arial"/>
          <w:sz w:val="32"/>
          <w:szCs w:val="32"/>
        </w:rPr>
        <w:t>, cho</w:t>
      </w:r>
      <w:r w:rsidRPr="00510EDD">
        <w:rPr>
          <w:rFonts w:ascii="Arial" w:eastAsia="Tahoma" w:hAnsi="Arial" w:cs="Arial"/>
          <w:spacing w:val="-2"/>
          <w:sz w:val="32"/>
          <w:szCs w:val="32"/>
        </w:rPr>
        <w:t>c</w:t>
      </w:r>
      <w:r w:rsidRPr="00510EDD">
        <w:rPr>
          <w:rFonts w:ascii="Arial" w:eastAsia="Tahoma" w:hAnsi="Arial" w:cs="Arial"/>
          <w:spacing w:val="1"/>
          <w:sz w:val="32"/>
          <w:szCs w:val="32"/>
        </w:rPr>
        <w:t>o</w:t>
      </w:r>
      <w:r w:rsidRPr="00510EDD">
        <w:rPr>
          <w:rFonts w:ascii="Arial" w:eastAsia="Tahoma" w:hAnsi="Arial" w:cs="Arial"/>
          <w:sz w:val="32"/>
          <w:szCs w:val="32"/>
        </w:rPr>
        <w:t>late,</w:t>
      </w:r>
      <w:r w:rsidRPr="00510EDD">
        <w:rPr>
          <w:rFonts w:ascii="Arial" w:eastAsia="Tahoma" w:hAnsi="Arial" w:cs="Arial"/>
          <w:spacing w:val="1"/>
          <w:sz w:val="32"/>
          <w:szCs w:val="32"/>
        </w:rPr>
        <w:t xml:space="preserve"> </w:t>
      </w:r>
      <w:r w:rsidRPr="00510EDD">
        <w:rPr>
          <w:rFonts w:ascii="Arial" w:eastAsia="Tahoma" w:hAnsi="Arial" w:cs="Arial"/>
          <w:sz w:val="32"/>
          <w:szCs w:val="32"/>
        </w:rPr>
        <w:t xml:space="preserve">fizzy </w:t>
      </w:r>
      <w:r w:rsidRPr="00510EDD">
        <w:rPr>
          <w:rFonts w:ascii="Arial" w:eastAsia="Tahoma" w:hAnsi="Arial" w:cs="Arial"/>
          <w:spacing w:val="1"/>
          <w:sz w:val="32"/>
          <w:szCs w:val="32"/>
        </w:rPr>
        <w:t>d</w:t>
      </w:r>
      <w:r w:rsidRPr="00510EDD">
        <w:rPr>
          <w:rFonts w:ascii="Arial" w:eastAsia="Tahoma" w:hAnsi="Arial" w:cs="Arial"/>
          <w:spacing w:val="-3"/>
          <w:sz w:val="32"/>
          <w:szCs w:val="32"/>
        </w:rPr>
        <w:t>r</w:t>
      </w:r>
      <w:r w:rsidRPr="00510EDD">
        <w:rPr>
          <w:rFonts w:ascii="Arial" w:eastAsia="Tahoma" w:hAnsi="Arial" w:cs="Arial"/>
          <w:sz w:val="32"/>
          <w:szCs w:val="32"/>
        </w:rPr>
        <w:t>i</w:t>
      </w:r>
      <w:r w:rsidRPr="00510EDD">
        <w:rPr>
          <w:rFonts w:ascii="Arial" w:eastAsia="Tahoma" w:hAnsi="Arial" w:cs="Arial"/>
          <w:spacing w:val="-2"/>
          <w:sz w:val="32"/>
          <w:szCs w:val="32"/>
        </w:rPr>
        <w:t>n</w:t>
      </w:r>
      <w:r w:rsidRPr="00510EDD">
        <w:rPr>
          <w:rFonts w:ascii="Arial" w:eastAsia="Tahoma" w:hAnsi="Arial" w:cs="Arial"/>
          <w:sz w:val="32"/>
          <w:szCs w:val="32"/>
        </w:rPr>
        <w:t>k</w:t>
      </w:r>
      <w:r w:rsidRPr="00510EDD">
        <w:rPr>
          <w:rFonts w:ascii="Arial" w:eastAsia="Tahoma" w:hAnsi="Arial" w:cs="Arial"/>
          <w:spacing w:val="-1"/>
          <w:sz w:val="32"/>
          <w:szCs w:val="32"/>
        </w:rPr>
        <w:t>s</w:t>
      </w:r>
      <w:r w:rsidRPr="00510EDD">
        <w:rPr>
          <w:rFonts w:ascii="Arial" w:eastAsia="Tahoma" w:hAnsi="Arial" w:cs="Arial"/>
          <w:sz w:val="32"/>
          <w:szCs w:val="32"/>
        </w:rPr>
        <w:t xml:space="preserve">. </w:t>
      </w:r>
      <w:r w:rsidRPr="00510EDD">
        <w:rPr>
          <w:rFonts w:ascii="Arial" w:eastAsia="Tahoma" w:hAnsi="Arial" w:cs="Arial"/>
          <w:spacing w:val="3"/>
          <w:sz w:val="32"/>
          <w:szCs w:val="32"/>
        </w:rPr>
        <w:t xml:space="preserve"> </w:t>
      </w:r>
      <w:r w:rsidRPr="00510EDD">
        <w:rPr>
          <w:rFonts w:ascii="Arial" w:eastAsia="Tahoma" w:hAnsi="Arial" w:cs="Arial"/>
          <w:spacing w:val="1"/>
          <w:sz w:val="32"/>
          <w:szCs w:val="32"/>
        </w:rPr>
        <w:t>W</w:t>
      </w:r>
      <w:r w:rsidRPr="00510EDD">
        <w:rPr>
          <w:rFonts w:ascii="Arial" w:eastAsia="Tahoma" w:hAnsi="Arial" w:cs="Arial"/>
          <w:sz w:val="32"/>
          <w:szCs w:val="32"/>
        </w:rPr>
        <w:t>e</w:t>
      </w:r>
      <w:r w:rsidRPr="00510EDD">
        <w:rPr>
          <w:rFonts w:ascii="Arial" w:eastAsia="Tahoma" w:hAnsi="Arial" w:cs="Arial"/>
          <w:spacing w:val="2"/>
          <w:sz w:val="32"/>
          <w:szCs w:val="32"/>
        </w:rPr>
        <w:t xml:space="preserve"> </w:t>
      </w:r>
      <w:r w:rsidRPr="00510EDD">
        <w:rPr>
          <w:rFonts w:ascii="Arial" w:eastAsia="Tahoma" w:hAnsi="Arial" w:cs="Arial"/>
          <w:spacing w:val="1"/>
          <w:sz w:val="32"/>
          <w:szCs w:val="32"/>
        </w:rPr>
        <w:t>e</w:t>
      </w:r>
      <w:r w:rsidRPr="00510EDD">
        <w:rPr>
          <w:rFonts w:ascii="Arial" w:eastAsia="Tahoma" w:hAnsi="Arial" w:cs="Arial"/>
          <w:sz w:val="32"/>
          <w:szCs w:val="32"/>
        </w:rPr>
        <w:t>n</w:t>
      </w:r>
      <w:r w:rsidRPr="00510EDD">
        <w:rPr>
          <w:rFonts w:ascii="Arial" w:eastAsia="Tahoma" w:hAnsi="Arial" w:cs="Arial"/>
          <w:spacing w:val="-3"/>
          <w:sz w:val="32"/>
          <w:szCs w:val="32"/>
        </w:rPr>
        <w:t>c</w:t>
      </w:r>
      <w:r w:rsidRPr="00510EDD">
        <w:rPr>
          <w:rFonts w:ascii="Arial" w:eastAsia="Tahoma" w:hAnsi="Arial" w:cs="Arial"/>
          <w:spacing w:val="1"/>
          <w:sz w:val="32"/>
          <w:szCs w:val="32"/>
        </w:rPr>
        <w:t>o</w:t>
      </w:r>
      <w:r w:rsidRPr="00510EDD">
        <w:rPr>
          <w:rFonts w:ascii="Arial" w:eastAsia="Tahoma" w:hAnsi="Arial" w:cs="Arial"/>
          <w:sz w:val="32"/>
          <w:szCs w:val="32"/>
        </w:rPr>
        <w:t>u</w:t>
      </w:r>
      <w:r w:rsidRPr="00510EDD">
        <w:rPr>
          <w:rFonts w:ascii="Arial" w:eastAsia="Tahoma" w:hAnsi="Arial" w:cs="Arial"/>
          <w:spacing w:val="-1"/>
          <w:sz w:val="32"/>
          <w:szCs w:val="32"/>
        </w:rPr>
        <w:t>ra</w:t>
      </w:r>
      <w:r w:rsidRPr="00510EDD">
        <w:rPr>
          <w:rFonts w:ascii="Arial" w:eastAsia="Tahoma" w:hAnsi="Arial" w:cs="Arial"/>
          <w:sz w:val="32"/>
          <w:szCs w:val="32"/>
        </w:rPr>
        <w:t>ge your chi</w:t>
      </w:r>
      <w:r w:rsidRPr="00510EDD">
        <w:rPr>
          <w:rFonts w:ascii="Arial" w:eastAsia="Tahoma" w:hAnsi="Arial" w:cs="Arial"/>
          <w:spacing w:val="1"/>
          <w:sz w:val="32"/>
          <w:szCs w:val="32"/>
        </w:rPr>
        <w:t>l</w:t>
      </w:r>
      <w:r w:rsidRPr="00510EDD">
        <w:rPr>
          <w:rFonts w:ascii="Arial" w:eastAsia="Tahoma" w:hAnsi="Arial" w:cs="Arial"/>
          <w:sz w:val="32"/>
          <w:szCs w:val="32"/>
        </w:rPr>
        <w:t>d</w:t>
      </w:r>
      <w:r w:rsidRPr="00510EDD">
        <w:rPr>
          <w:rFonts w:ascii="Arial" w:eastAsia="Tahoma" w:hAnsi="Arial" w:cs="Arial"/>
          <w:spacing w:val="2"/>
          <w:sz w:val="32"/>
          <w:szCs w:val="32"/>
        </w:rPr>
        <w:t xml:space="preserve"> </w:t>
      </w:r>
      <w:r w:rsidRPr="00510EDD">
        <w:rPr>
          <w:rFonts w:ascii="Arial" w:eastAsia="Tahoma" w:hAnsi="Arial" w:cs="Arial"/>
          <w:spacing w:val="-3"/>
          <w:sz w:val="32"/>
          <w:szCs w:val="32"/>
        </w:rPr>
        <w:t>t</w:t>
      </w:r>
      <w:r w:rsidRPr="00510EDD">
        <w:rPr>
          <w:rFonts w:ascii="Arial" w:eastAsia="Tahoma" w:hAnsi="Arial" w:cs="Arial"/>
          <w:sz w:val="32"/>
          <w:szCs w:val="32"/>
        </w:rPr>
        <w:t>o</w:t>
      </w:r>
      <w:r w:rsidRPr="00510EDD">
        <w:rPr>
          <w:rFonts w:ascii="Arial" w:eastAsia="Tahoma" w:hAnsi="Arial" w:cs="Arial"/>
          <w:spacing w:val="2"/>
          <w:sz w:val="32"/>
          <w:szCs w:val="32"/>
        </w:rPr>
        <w:t xml:space="preserve"> </w:t>
      </w:r>
      <w:r w:rsidRPr="00510EDD">
        <w:rPr>
          <w:rFonts w:ascii="Arial" w:eastAsia="Tahoma" w:hAnsi="Arial" w:cs="Arial"/>
          <w:sz w:val="32"/>
          <w:szCs w:val="32"/>
        </w:rPr>
        <w:t>return</w:t>
      </w:r>
      <w:r w:rsidRPr="00510EDD">
        <w:rPr>
          <w:rFonts w:ascii="Arial" w:eastAsia="Tahoma" w:hAnsi="Arial" w:cs="Arial"/>
          <w:spacing w:val="-2"/>
          <w:sz w:val="32"/>
          <w:szCs w:val="32"/>
        </w:rPr>
        <w:t xml:space="preserve"> </w:t>
      </w:r>
      <w:r w:rsidRPr="00510EDD">
        <w:rPr>
          <w:rFonts w:ascii="Arial" w:eastAsia="Tahoma" w:hAnsi="Arial" w:cs="Arial"/>
          <w:spacing w:val="-1"/>
          <w:sz w:val="32"/>
          <w:szCs w:val="32"/>
        </w:rPr>
        <w:t>a</w:t>
      </w:r>
      <w:r w:rsidRPr="00510EDD">
        <w:rPr>
          <w:rFonts w:ascii="Arial" w:eastAsia="Tahoma" w:hAnsi="Arial" w:cs="Arial"/>
          <w:sz w:val="32"/>
          <w:szCs w:val="32"/>
        </w:rPr>
        <w:t>ll</w:t>
      </w:r>
      <w:r w:rsidRPr="00510EDD">
        <w:rPr>
          <w:rFonts w:ascii="Arial" w:eastAsia="Tahoma" w:hAnsi="Arial" w:cs="Arial"/>
          <w:spacing w:val="2"/>
          <w:sz w:val="32"/>
          <w:szCs w:val="32"/>
        </w:rPr>
        <w:t xml:space="preserve"> </w:t>
      </w:r>
      <w:r w:rsidRPr="00510EDD">
        <w:rPr>
          <w:rFonts w:ascii="Arial" w:eastAsia="Tahoma" w:hAnsi="Arial" w:cs="Arial"/>
          <w:sz w:val="32"/>
          <w:szCs w:val="32"/>
        </w:rPr>
        <w:t>u</w:t>
      </w:r>
      <w:r w:rsidRPr="00510EDD">
        <w:rPr>
          <w:rFonts w:ascii="Arial" w:eastAsia="Tahoma" w:hAnsi="Arial" w:cs="Arial"/>
          <w:spacing w:val="-1"/>
          <w:sz w:val="32"/>
          <w:szCs w:val="32"/>
        </w:rPr>
        <w:t>n</w:t>
      </w:r>
      <w:r w:rsidRPr="00510EDD">
        <w:rPr>
          <w:rFonts w:ascii="Arial" w:eastAsia="Tahoma" w:hAnsi="Arial" w:cs="Arial"/>
          <w:spacing w:val="1"/>
          <w:sz w:val="32"/>
          <w:szCs w:val="32"/>
        </w:rPr>
        <w:t>e</w:t>
      </w:r>
      <w:r w:rsidRPr="00510EDD">
        <w:rPr>
          <w:rFonts w:ascii="Arial" w:eastAsia="Tahoma" w:hAnsi="Arial" w:cs="Arial"/>
          <w:spacing w:val="-1"/>
          <w:sz w:val="32"/>
          <w:szCs w:val="32"/>
        </w:rPr>
        <w:t>a</w:t>
      </w:r>
      <w:r w:rsidRPr="00510EDD">
        <w:rPr>
          <w:rFonts w:ascii="Arial" w:eastAsia="Tahoma" w:hAnsi="Arial" w:cs="Arial"/>
          <w:sz w:val="32"/>
          <w:szCs w:val="32"/>
        </w:rPr>
        <w:t>ten f</w:t>
      </w:r>
      <w:r w:rsidRPr="00510EDD">
        <w:rPr>
          <w:rFonts w:ascii="Arial" w:eastAsia="Tahoma" w:hAnsi="Arial" w:cs="Arial"/>
          <w:spacing w:val="-2"/>
          <w:sz w:val="32"/>
          <w:szCs w:val="32"/>
        </w:rPr>
        <w:t>o</w:t>
      </w:r>
      <w:r w:rsidRPr="00510EDD">
        <w:rPr>
          <w:rFonts w:ascii="Arial" w:eastAsia="Tahoma" w:hAnsi="Arial" w:cs="Arial"/>
          <w:spacing w:val="1"/>
          <w:sz w:val="32"/>
          <w:szCs w:val="32"/>
        </w:rPr>
        <w:t>o</w:t>
      </w:r>
      <w:r w:rsidRPr="00510EDD">
        <w:rPr>
          <w:rFonts w:ascii="Arial" w:eastAsia="Tahoma" w:hAnsi="Arial" w:cs="Arial"/>
          <w:sz w:val="32"/>
          <w:szCs w:val="32"/>
        </w:rPr>
        <w:t>d</w:t>
      </w:r>
      <w:r w:rsidRPr="00510EDD">
        <w:rPr>
          <w:rFonts w:ascii="Arial" w:eastAsia="Tahoma" w:hAnsi="Arial" w:cs="Arial"/>
          <w:spacing w:val="2"/>
          <w:sz w:val="32"/>
          <w:szCs w:val="32"/>
        </w:rPr>
        <w:t xml:space="preserve"> </w:t>
      </w:r>
      <w:r w:rsidRPr="00510EDD">
        <w:rPr>
          <w:rFonts w:ascii="Arial" w:eastAsia="Tahoma" w:hAnsi="Arial" w:cs="Arial"/>
          <w:sz w:val="32"/>
          <w:szCs w:val="32"/>
        </w:rPr>
        <w:t>in t</w:t>
      </w:r>
      <w:r w:rsidRPr="00510EDD">
        <w:rPr>
          <w:rFonts w:ascii="Arial" w:eastAsia="Tahoma" w:hAnsi="Arial" w:cs="Arial"/>
          <w:spacing w:val="-1"/>
          <w:sz w:val="32"/>
          <w:szCs w:val="32"/>
        </w:rPr>
        <w:t>h</w:t>
      </w:r>
      <w:r w:rsidRPr="00510EDD">
        <w:rPr>
          <w:rFonts w:ascii="Arial" w:eastAsia="Tahoma" w:hAnsi="Arial" w:cs="Arial"/>
          <w:spacing w:val="1"/>
          <w:sz w:val="32"/>
          <w:szCs w:val="32"/>
        </w:rPr>
        <w:t>e</w:t>
      </w:r>
      <w:r w:rsidRPr="00510EDD">
        <w:rPr>
          <w:rFonts w:ascii="Arial" w:eastAsia="Tahoma" w:hAnsi="Arial" w:cs="Arial"/>
          <w:sz w:val="32"/>
          <w:szCs w:val="32"/>
        </w:rPr>
        <w:t>ir lunch</w:t>
      </w:r>
      <w:r w:rsidRPr="00510EDD">
        <w:rPr>
          <w:rFonts w:ascii="Arial" w:eastAsia="Tahoma" w:hAnsi="Arial" w:cs="Arial"/>
          <w:spacing w:val="-1"/>
          <w:sz w:val="32"/>
          <w:szCs w:val="32"/>
        </w:rPr>
        <w:t xml:space="preserve"> </w:t>
      </w:r>
      <w:r w:rsidRPr="00510EDD">
        <w:rPr>
          <w:rFonts w:ascii="Arial" w:eastAsia="Tahoma" w:hAnsi="Arial" w:cs="Arial"/>
          <w:sz w:val="32"/>
          <w:szCs w:val="32"/>
        </w:rPr>
        <w:t>box</w:t>
      </w:r>
      <w:r w:rsidR="00510EDD">
        <w:rPr>
          <w:rFonts w:ascii="Arial" w:eastAsia="Tahoma" w:hAnsi="Arial" w:cs="Arial"/>
          <w:sz w:val="32"/>
          <w:szCs w:val="32"/>
        </w:rPr>
        <w:t xml:space="preserve">, </w:t>
      </w:r>
      <w:r w:rsidRPr="00510EDD">
        <w:rPr>
          <w:rFonts w:ascii="Arial" w:eastAsia="Tahoma" w:hAnsi="Arial" w:cs="Arial"/>
          <w:sz w:val="32"/>
          <w:szCs w:val="32"/>
        </w:rPr>
        <w:t>so</w:t>
      </w:r>
      <w:r w:rsidRPr="00510EDD">
        <w:rPr>
          <w:rFonts w:ascii="Arial" w:eastAsia="Tahoma" w:hAnsi="Arial" w:cs="Arial"/>
          <w:spacing w:val="-3"/>
          <w:sz w:val="32"/>
          <w:szCs w:val="32"/>
        </w:rPr>
        <w:t xml:space="preserve"> </w:t>
      </w:r>
      <w:r w:rsidRPr="00510EDD">
        <w:rPr>
          <w:rFonts w:ascii="Arial" w:eastAsia="Tahoma" w:hAnsi="Arial" w:cs="Arial"/>
          <w:sz w:val="32"/>
          <w:szCs w:val="32"/>
        </w:rPr>
        <w:t>you c</w:t>
      </w:r>
      <w:r w:rsidRPr="00510EDD">
        <w:rPr>
          <w:rFonts w:ascii="Arial" w:eastAsia="Tahoma" w:hAnsi="Arial" w:cs="Arial"/>
          <w:spacing w:val="-1"/>
          <w:sz w:val="32"/>
          <w:szCs w:val="32"/>
        </w:rPr>
        <w:t>a</w:t>
      </w:r>
      <w:r w:rsidRPr="00510EDD">
        <w:rPr>
          <w:rFonts w:ascii="Arial" w:eastAsia="Tahoma" w:hAnsi="Arial" w:cs="Arial"/>
          <w:sz w:val="32"/>
          <w:szCs w:val="32"/>
        </w:rPr>
        <w:t xml:space="preserve">n </w:t>
      </w:r>
      <w:r w:rsidRPr="00510EDD">
        <w:rPr>
          <w:rFonts w:ascii="Arial" w:eastAsia="Tahoma" w:hAnsi="Arial" w:cs="Arial"/>
          <w:spacing w:val="-3"/>
          <w:sz w:val="32"/>
          <w:szCs w:val="32"/>
        </w:rPr>
        <w:t>m</w:t>
      </w:r>
      <w:r w:rsidRPr="00510EDD">
        <w:rPr>
          <w:rFonts w:ascii="Arial" w:eastAsia="Tahoma" w:hAnsi="Arial" w:cs="Arial"/>
          <w:spacing w:val="1"/>
          <w:sz w:val="32"/>
          <w:szCs w:val="32"/>
        </w:rPr>
        <w:t>o</w:t>
      </w:r>
      <w:r w:rsidRPr="00510EDD">
        <w:rPr>
          <w:rFonts w:ascii="Arial" w:eastAsia="Tahoma" w:hAnsi="Arial" w:cs="Arial"/>
          <w:sz w:val="32"/>
          <w:szCs w:val="32"/>
        </w:rPr>
        <w:t>ni</w:t>
      </w:r>
      <w:r w:rsidRPr="00510EDD">
        <w:rPr>
          <w:rFonts w:ascii="Arial" w:eastAsia="Tahoma" w:hAnsi="Arial" w:cs="Arial"/>
          <w:spacing w:val="-3"/>
          <w:sz w:val="32"/>
          <w:szCs w:val="32"/>
        </w:rPr>
        <w:t>t</w:t>
      </w:r>
      <w:r w:rsidRPr="00510EDD">
        <w:rPr>
          <w:rFonts w:ascii="Arial" w:eastAsia="Tahoma" w:hAnsi="Arial" w:cs="Arial"/>
          <w:spacing w:val="1"/>
          <w:sz w:val="32"/>
          <w:szCs w:val="32"/>
        </w:rPr>
        <w:t>o</w:t>
      </w:r>
      <w:r w:rsidRPr="00510EDD">
        <w:rPr>
          <w:rFonts w:ascii="Arial" w:eastAsia="Tahoma" w:hAnsi="Arial" w:cs="Arial"/>
          <w:sz w:val="32"/>
          <w:szCs w:val="32"/>
        </w:rPr>
        <w:t>r</w:t>
      </w:r>
      <w:r w:rsidRPr="00510EDD">
        <w:rPr>
          <w:rFonts w:ascii="Arial" w:eastAsia="Tahoma" w:hAnsi="Arial" w:cs="Arial"/>
          <w:spacing w:val="-1"/>
          <w:sz w:val="32"/>
          <w:szCs w:val="32"/>
        </w:rPr>
        <w:t xml:space="preserve"> </w:t>
      </w:r>
      <w:r w:rsidRPr="00510EDD">
        <w:rPr>
          <w:rFonts w:ascii="Arial" w:eastAsia="Tahoma" w:hAnsi="Arial" w:cs="Arial"/>
          <w:spacing w:val="-2"/>
          <w:sz w:val="32"/>
          <w:szCs w:val="32"/>
        </w:rPr>
        <w:t>w</w:t>
      </w:r>
      <w:r w:rsidRPr="00510EDD">
        <w:rPr>
          <w:rFonts w:ascii="Arial" w:eastAsia="Tahoma" w:hAnsi="Arial" w:cs="Arial"/>
          <w:sz w:val="32"/>
          <w:szCs w:val="32"/>
        </w:rPr>
        <w:t>h</w:t>
      </w:r>
      <w:r w:rsidRPr="00510EDD">
        <w:rPr>
          <w:rFonts w:ascii="Arial" w:eastAsia="Tahoma" w:hAnsi="Arial" w:cs="Arial"/>
          <w:spacing w:val="-2"/>
          <w:sz w:val="32"/>
          <w:szCs w:val="32"/>
        </w:rPr>
        <w:t>a</w:t>
      </w:r>
      <w:r w:rsidRPr="00510EDD">
        <w:rPr>
          <w:rFonts w:ascii="Arial" w:eastAsia="Tahoma" w:hAnsi="Arial" w:cs="Arial"/>
          <w:sz w:val="32"/>
          <w:szCs w:val="32"/>
        </w:rPr>
        <w:t>t they h</w:t>
      </w:r>
      <w:r w:rsidRPr="00510EDD">
        <w:rPr>
          <w:rFonts w:ascii="Arial" w:eastAsia="Tahoma" w:hAnsi="Arial" w:cs="Arial"/>
          <w:spacing w:val="-1"/>
          <w:sz w:val="32"/>
          <w:szCs w:val="32"/>
        </w:rPr>
        <w:t>a</w:t>
      </w:r>
      <w:r w:rsidRPr="00510EDD">
        <w:rPr>
          <w:rFonts w:ascii="Arial" w:eastAsia="Tahoma" w:hAnsi="Arial" w:cs="Arial"/>
          <w:sz w:val="32"/>
          <w:szCs w:val="32"/>
        </w:rPr>
        <w:t>ve</w:t>
      </w:r>
      <w:r w:rsidRPr="00510EDD">
        <w:rPr>
          <w:rFonts w:ascii="Arial" w:eastAsia="Tahoma" w:hAnsi="Arial" w:cs="Arial"/>
          <w:spacing w:val="-1"/>
          <w:sz w:val="32"/>
          <w:szCs w:val="32"/>
        </w:rPr>
        <w:t xml:space="preserve"> </w:t>
      </w:r>
      <w:r w:rsidRPr="00510EDD">
        <w:rPr>
          <w:rFonts w:ascii="Arial" w:eastAsia="Tahoma" w:hAnsi="Arial" w:cs="Arial"/>
          <w:spacing w:val="1"/>
          <w:sz w:val="32"/>
          <w:szCs w:val="32"/>
        </w:rPr>
        <w:t>e</w:t>
      </w:r>
      <w:r w:rsidRPr="00510EDD">
        <w:rPr>
          <w:rFonts w:ascii="Arial" w:eastAsia="Tahoma" w:hAnsi="Arial" w:cs="Arial"/>
          <w:spacing w:val="-1"/>
          <w:sz w:val="32"/>
          <w:szCs w:val="32"/>
        </w:rPr>
        <w:t>a</w:t>
      </w:r>
      <w:r w:rsidRPr="00510EDD">
        <w:rPr>
          <w:rFonts w:ascii="Arial" w:eastAsia="Tahoma" w:hAnsi="Arial" w:cs="Arial"/>
          <w:spacing w:val="-3"/>
          <w:sz w:val="32"/>
          <w:szCs w:val="32"/>
        </w:rPr>
        <w:t>t</w:t>
      </w:r>
      <w:r w:rsidRPr="00510EDD">
        <w:rPr>
          <w:rFonts w:ascii="Arial" w:eastAsia="Tahoma" w:hAnsi="Arial" w:cs="Arial"/>
          <w:spacing w:val="-2"/>
          <w:sz w:val="32"/>
          <w:szCs w:val="32"/>
        </w:rPr>
        <w:t>e</w:t>
      </w:r>
      <w:r w:rsidRPr="00510EDD">
        <w:rPr>
          <w:rFonts w:ascii="Arial" w:eastAsia="Tahoma" w:hAnsi="Arial" w:cs="Arial"/>
          <w:sz w:val="32"/>
          <w:szCs w:val="32"/>
        </w:rPr>
        <w:t>n.</w:t>
      </w:r>
      <w:r w:rsidR="00510EDD">
        <w:rPr>
          <w:rFonts w:ascii="Arial" w:eastAsia="Tahoma" w:hAnsi="Arial" w:cs="Arial"/>
          <w:sz w:val="32"/>
          <w:szCs w:val="32"/>
        </w:rPr>
        <w:t xml:space="preserve"> </w:t>
      </w:r>
    </w:p>
    <w:p w14:paraId="6D7A07CE" w14:textId="77777777" w:rsidR="00445F13" w:rsidRPr="00510EDD" w:rsidRDefault="00445F13" w:rsidP="00445F13">
      <w:pPr>
        <w:spacing w:before="6" w:line="120" w:lineRule="exact"/>
        <w:rPr>
          <w:rFonts w:ascii="Arial" w:hAnsi="Arial" w:cs="Arial"/>
          <w:sz w:val="32"/>
          <w:szCs w:val="32"/>
        </w:rPr>
      </w:pPr>
    </w:p>
    <w:p w14:paraId="7D8A6670" w14:textId="77777777" w:rsidR="00445F13" w:rsidRPr="00510EDD" w:rsidRDefault="00445F13" w:rsidP="00445F13">
      <w:pPr>
        <w:spacing w:line="200" w:lineRule="exact"/>
        <w:rPr>
          <w:rFonts w:ascii="Arial" w:hAnsi="Arial" w:cs="Arial"/>
          <w:sz w:val="32"/>
          <w:szCs w:val="32"/>
        </w:rPr>
      </w:pPr>
    </w:p>
    <w:p w14:paraId="4188D996" w14:textId="77777777" w:rsidR="00445F13" w:rsidRPr="00510EDD" w:rsidRDefault="00445F13" w:rsidP="00445F13">
      <w:pPr>
        <w:ind w:left="720" w:right="78"/>
        <w:jc w:val="both"/>
        <w:rPr>
          <w:rFonts w:ascii="Arial" w:eastAsia="Tahoma" w:hAnsi="Arial" w:cs="Arial"/>
          <w:b/>
          <w:bCs/>
          <w:sz w:val="28"/>
          <w:szCs w:val="28"/>
          <w:u w:val="single"/>
        </w:rPr>
      </w:pPr>
      <w:r w:rsidRPr="00510EDD">
        <w:rPr>
          <w:rFonts w:ascii="Arial" w:eastAsia="Tahoma" w:hAnsi="Arial" w:cs="Arial"/>
          <w:b/>
          <w:bCs/>
          <w:sz w:val="28"/>
          <w:szCs w:val="28"/>
        </w:rPr>
        <w:t>To</w:t>
      </w:r>
      <w:r w:rsidRPr="00510EDD">
        <w:rPr>
          <w:rFonts w:ascii="Arial" w:eastAsia="Tahoma" w:hAnsi="Arial" w:cs="Arial"/>
          <w:b/>
          <w:bCs/>
          <w:spacing w:val="38"/>
          <w:sz w:val="28"/>
          <w:szCs w:val="28"/>
        </w:rPr>
        <w:t xml:space="preserve"> </w:t>
      </w:r>
      <w:r w:rsidRPr="00510EDD">
        <w:rPr>
          <w:rFonts w:ascii="Arial" w:eastAsia="Tahoma" w:hAnsi="Arial" w:cs="Arial"/>
          <w:b/>
          <w:bCs/>
          <w:spacing w:val="1"/>
          <w:sz w:val="28"/>
          <w:szCs w:val="28"/>
        </w:rPr>
        <w:t>e</w:t>
      </w:r>
      <w:r w:rsidRPr="00510EDD">
        <w:rPr>
          <w:rFonts w:ascii="Arial" w:eastAsia="Tahoma" w:hAnsi="Arial" w:cs="Arial"/>
          <w:b/>
          <w:bCs/>
          <w:sz w:val="28"/>
          <w:szCs w:val="28"/>
        </w:rPr>
        <w:t>n</w:t>
      </w:r>
      <w:r w:rsidRPr="00510EDD">
        <w:rPr>
          <w:rFonts w:ascii="Arial" w:eastAsia="Tahoma" w:hAnsi="Arial" w:cs="Arial"/>
          <w:b/>
          <w:bCs/>
          <w:spacing w:val="-1"/>
          <w:sz w:val="28"/>
          <w:szCs w:val="28"/>
        </w:rPr>
        <w:t>s</w:t>
      </w:r>
      <w:r w:rsidRPr="00510EDD">
        <w:rPr>
          <w:rFonts w:ascii="Arial" w:eastAsia="Tahoma" w:hAnsi="Arial" w:cs="Arial"/>
          <w:b/>
          <w:bCs/>
          <w:sz w:val="28"/>
          <w:szCs w:val="28"/>
        </w:rPr>
        <w:t>u</w:t>
      </w:r>
      <w:r w:rsidRPr="00510EDD">
        <w:rPr>
          <w:rFonts w:ascii="Arial" w:eastAsia="Tahoma" w:hAnsi="Arial" w:cs="Arial"/>
          <w:b/>
          <w:bCs/>
          <w:spacing w:val="-1"/>
          <w:sz w:val="28"/>
          <w:szCs w:val="28"/>
        </w:rPr>
        <w:t>r</w:t>
      </w:r>
      <w:r w:rsidRPr="00510EDD">
        <w:rPr>
          <w:rFonts w:ascii="Arial" w:eastAsia="Tahoma" w:hAnsi="Arial" w:cs="Arial"/>
          <w:b/>
          <w:bCs/>
          <w:sz w:val="28"/>
          <w:szCs w:val="28"/>
        </w:rPr>
        <w:t>e</w:t>
      </w:r>
      <w:r w:rsidRPr="00510EDD">
        <w:rPr>
          <w:rFonts w:ascii="Arial" w:eastAsia="Tahoma" w:hAnsi="Arial" w:cs="Arial"/>
          <w:b/>
          <w:bCs/>
          <w:spacing w:val="38"/>
          <w:sz w:val="28"/>
          <w:szCs w:val="28"/>
        </w:rPr>
        <w:t xml:space="preserve"> </w:t>
      </w:r>
      <w:r w:rsidRPr="00510EDD">
        <w:rPr>
          <w:rFonts w:ascii="Arial" w:eastAsia="Tahoma" w:hAnsi="Arial" w:cs="Arial"/>
          <w:b/>
          <w:bCs/>
          <w:sz w:val="28"/>
          <w:szCs w:val="28"/>
        </w:rPr>
        <w:t>t</w:t>
      </w:r>
      <w:r w:rsidRPr="00510EDD">
        <w:rPr>
          <w:rFonts w:ascii="Arial" w:eastAsia="Tahoma" w:hAnsi="Arial" w:cs="Arial"/>
          <w:b/>
          <w:bCs/>
          <w:spacing w:val="-3"/>
          <w:sz w:val="28"/>
          <w:szCs w:val="28"/>
        </w:rPr>
        <w:t>h</w:t>
      </w:r>
      <w:r w:rsidRPr="00510EDD">
        <w:rPr>
          <w:rFonts w:ascii="Arial" w:eastAsia="Tahoma" w:hAnsi="Arial" w:cs="Arial"/>
          <w:b/>
          <w:bCs/>
          <w:sz w:val="28"/>
          <w:szCs w:val="28"/>
        </w:rPr>
        <w:t>e</w:t>
      </w:r>
      <w:r w:rsidRPr="00510EDD">
        <w:rPr>
          <w:rFonts w:ascii="Arial" w:eastAsia="Tahoma" w:hAnsi="Arial" w:cs="Arial"/>
          <w:b/>
          <w:bCs/>
          <w:spacing w:val="38"/>
          <w:sz w:val="28"/>
          <w:szCs w:val="28"/>
        </w:rPr>
        <w:t xml:space="preserve"> </w:t>
      </w:r>
      <w:r w:rsidRPr="00510EDD">
        <w:rPr>
          <w:rFonts w:ascii="Arial" w:eastAsia="Tahoma" w:hAnsi="Arial" w:cs="Arial"/>
          <w:b/>
          <w:bCs/>
          <w:sz w:val="28"/>
          <w:szCs w:val="28"/>
        </w:rPr>
        <w:t>s</w:t>
      </w:r>
      <w:r w:rsidRPr="00510EDD">
        <w:rPr>
          <w:rFonts w:ascii="Arial" w:eastAsia="Tahoma" w:hAnsi="Arial" w:cs="Arial"/>
          <w:b/>
          <w:bCs/>
          <w:spacing w:val="-1"/>
          <w:sz w:val="28"/>
          <w:szCs w:val="28"/>
        </w:rPr>
        <w:t>a</w:t>
      </w:r>
      <w:r w:rsidRPr="00510EDD">
        <w:rPr>
          <w:rFonts w:ascii="Arial" w:eastAsia="Tahoma" w:hAnsi="Arial" w:cs="Arial"/>
          <w:b/>
          <w:bCs/>
          <w:sz w:val="28"/>
          <w:szCs w:val="28"/>
        </w:rPr>
        <w:t>f</w:t>
      </w:r>
      <w:r w:rsidRPr="00510EDD">
        <w:rPr>
          <w:rFonts w:ascii="Arial" w:eastAsia="Tahoma" w:hAnsi="Arial" w:cs="Arial"/>
          <w:b/>
          <w:bCs/>
          <w:spacing w:val="-2"/>
          <w:sz w:val="28"/>
          <w:szCs w:val="28"/>
        </w:rPr>
        <w:t>e</w:t>
      </w:r>
      <w:r w:rsidRPr="00510EDD">
        <w:rPr>
          <w:rFonts w:ascii="Arial" w:eastAsia="Tahoma" w:hAnsi="Arial" w:cs="Arial"/>
          <w:b/>
          <w:bCs/>
          <w:sz w:val="28"/>
          <w:szCs w:val="28"/>
        </w:rPr>
        <w:t>ty</w:t>
      </w:r>
      <w:r w:rsidRPr="00510EDD">
        <w:rPr>
          <w:rFonts w:ascii="Arial" w:eastAsia="Tahoma" w:hAnsi="Arial" w:cs="Arial"/>
          <w:b/>
          <w:bCs/>
          <w:spacing w:val="39"/>
          <w:sz w:val="28"/>
          <w:szCs w:val="28"/>
        </w:rPr>
        <w:t xml:space="preserve"> </w:t>
      </w:r>
      <w:r w:rsidRPr="00510EDD">
        <w:rPr>
          <w:rFonts w:ascii="Arial" w:eastAsia="Tahoma" w:hAnsi="Arial" w:cs="Arial"/>
          <w:b/>
          <w:bCs/>
          <w:spacing w:val="1"/>
          <w:sz w:val="28"/>
          <w:szCs w:val="28"/>
        </w:rPr>
        <w:t>o</w:t>
      </w:r>
      <w:r w:rsidRPr="00510EDD">
        <w:rPr>
          <w:rFonts w:ascii="Arial" w:eastAsia="Tahoma" w:hAnsi="Arial" w:cs="Arial"/>
          <w:b/>
          <w:bCs/>
          <w:sz w:val="28"/>
          <w:szCs w:val="28"/>
        </w:rPr>
        <w:t>f</w:t>
      </w:r>
      <w:r w:rsidRPr="00510EDD">
        <w:rPr>
          <w:rFonts w:ascii="Arial" w:eastAsia="Tahoma" w:hAnsi="Arial" w:cs="Arial"/>
          <w:b/>
          <w:bCs/>
          <w:spacing w:val="37"/>
          <w:sz w:val="28"/>
          <w:szCs w:val="28"/>
        </w:rPr>
        <w:t xml:space="preserve"> </w:t>
      </w:r>
      <w:r w:rsidRPr="00510EDD">
        <w:rPr>
          <w:rFonts w:ascii="Arial" w:eastAsia="Tahoma" w:hAnsi="Arial" w:cs="Arial"/>
          <w:b/>
          <w:bCs/>
          <w:sz w:val="28"/>
          <w:szCs w:val="28"/>
        </w:rPr>
        <w:t>chi</w:t>
      </w:r>
      <w:r w:rsidRPr="00510EDD">
        <w:rPr>
          <w:rFonts w:ascii="Arial" w:eastAsia="Tahoma" w:hAnsi="Arial" w:cs="Arial"/>
          <w:b/>
          <w:bCs/>
          <w:spacing w:val="-2"/>
          <w:sz w:val="28"/>
          <w:szCs w:val="28"/>
        </w:rPr>
        <w:t>l</w:t>
      </w:r>
      <w:r w:rsidRPr="00510EDD">
        <w:rPr>
          <w:rFonts w:ascii="Arial" w:eastAsia="Tahoma" w:hAnsi="Arial" w:cs="Arial"/>
          <w:b/>
          <w:bCs/>
          <w:sz w:val="28"/>
          <w:szCs w:val="28"/>
        </w:rPr>
        <w:t>dr</w:t>
      </w:r>
      <w:r w:rsidRPr="00510EDD">
        <w:rPr>
          <w:rFonts w:ascii="Arial" w:eastAsia="Tahoma" w:hAnsi="Arial" w:cs="Arial"/>
          <w:b/>
          <w:bCs/>
          <w:spacing w:val="1"/>
          <w:sz w:val="28"/>
          <w:szCs w:val="28"/>
        </w:rPr>
        <w:t>e</w:t>
      </w:r>
      <w:r w:rsidRPr="00510EDD">
        <w:rPr>
          <w:rFonts w:ascii="Arial" w:eastAsia="Tahoma" w:hAnsi="Arial" w:cs="Arial"/>
          <w:b/>
          <w:bCs/>
          <w:sz w:val="28"/>
          <w:szCs w:val="28"/>
        </w:rPr>
        <w:t>n</w:t>
      </w:r>
      <w:r w:rsidRPr="00510EDD">
        <w:rPr>
          <w:rFonts w:ascii="Arial" w:eastAsia="Tahoma" w:hAnsi="Arial" w:cs="Arial"/>
          <w:b/>
          <w:bCs/>
          <w:spacing w:val="37"/>
          <w:sz w:val="28"/>
          <w:szCs w:val="28"/>
        </w:rPr>
        <w:t xml:space="preserve"> </w:t>
      </w:r>
      <w:r w:rsidRPr="00510EDD">
        <w:rPr>
          <w:rFonts w:ascii="Arial" w:eastAsia="Tahoma" w:hAnsi="Arial" w:cs="Arial"/>
          <w:b/>
          <w:bCs/>
          <w:sz w:val="28"/>
          <w:szCs w:val="28"/>
        </w:rPr>
        <w:t>in</w:t>
      </w:r>
      <w:r w:rsidRPr="00510EDD">
        <w:rPr>
          <w:rFonts w:ascii="Arial" w:eastAsia="Tahoma" w:hAnsi="Arial" w:cs="Arial"/>
          <w:b/>
          <w:bCs/>
          <w:spacing w:val="37"/>
          <w:sz w:val="28"/>
          <w:szCs w:val="28"/>
        </w:rPr>
        <w:t xml:space="preserve"> </w:t>
      </w:r>
      <w:r w:rsidRPr="00510EDD">
        <w:rPr>
          <w:rFonts w:ascii="Arial" w:eastAsia="Tahoma" w:hAnsi="Arial" w:cs="Arial"/>
          <w:b/>
          <w:bCs/>
          <w:sz w:val="28"/>
          <w:szCs w:val="28"/>
        </w:rPr>
        <w:t>t</w:t>
      </w:r>
      <w:r w:rsidRPr="00510EDD">
        <w:rPr>
          <w:rFonts w:ascii="Arial" w:eastAsia="Tahoma" w:hAnsi="Arial" w:cs="Arial"/>
          <w:b/>
          <w:bCs/>
          <w:spacing w:val="-3"/>
          <w:sz w:val="28"/>
          <w:szCs w:val="28"/>
        </w:rPr>
        <w:t>h</w:t>
      </w:r>
      <w:r w:rsidRPr="00510EDD">
        <w:rPr>
          <w:rFonts w:ascii="Arial" w:eastAsia="Tahoma" w:hAnsi="Arial" w:cs="Arial"/>
          <w:b/>
          <w:bCs/>
          <w:sz w:val="28"/>
          <w:szCs w:val="28"/>
        </w:rPr>
        <w:t>e</w:t>
      </w:r>
      <w:r w:rsidRPr="00510EDD">
        <w:rPr>
          <w:rFonts w:ascii="Arial" w:eastAsia="Tahoma" w:hAnsi="Arial" w:cs="Arial"/>
          <w:b/>
          <w:bCs/>
          <w:spacing w:val="38"/>
          <w:sz w:val="28"/>
          <w:szCs w:val="28"/>
        </w:rPr>
        <w:t xml:space="preserve"> </w:t>
      </w:r>
      <w:r w:rsidRPr="00510EDD">
        <w:rPr>
          <w:rFonts w:ascii="Arial" w:eastAsia="Tahoma" w:hAnsi="Arial" w:cs="Arial"/>
          <w:b/>
          <w:bCs/>
          <w:sz w:val="28"/>
          <w:szCs w:val="28"/>
        </w:rPr>
        <w:t>sc</w:t>
      </w:r>
      <w:r w:rsidRPr="00510EDD">
        <w:rPr>
          <w:rFonts w:ascii="Arial" w:eastAsia="Tahoma" w:hAnsi="Arial" w:cs="Arial"/>
          <w:b/>
          <w:bCs/>
          <w:spacing w:val="-1"/>
          <w:sz w:val="28"/>
          <w:szCs w:val="28"/>
        </w:rPr>
        <w:t>ho</w:t>
      </w:r>
      <w:r w:rsidRPr="00510EDD">
        <w:rPr>
          <w:rFonts w:ascii="Arial" w:eastAsia="Tahoma" w:hAnsi="Arial" w:cs="Arial"/>
          <w:b/>
          <w:bCs/>
          <w:spacing w:val="1"/>
          <w:sz w:val="28"/>
          <w:szCs w:val="28"/>
        </w:rPr>
        <w:t>o</w:t>
      </w:r>
      <w:r w:rsidRPr="00510EDD">
        <w:rPr>
          <w:rFonts w:ascii="Arial" w:eastAsia="Tahoma" w:hAnsi="Arial" w:cs="Arial"/>
          <w:b/>
          <w:bCs/>
          <w:sz w:val="28"/>
          <w:szCs w:val="28"/>
        </w:rPr>
        <w:t>l</w:t>
      </w:r>
      <w:r w:rsidRPr="00510EDD">
        <w:rPr>
          <w:rFonts w:ascii="Arial" w:eastAsia="Tahoma" w:hAnsi="Arial" w:cs="Arial"/>
          <w:b/>
          <w:bCs/>
          <w:spacing w:val="35"/>
          <w:sz w:val="28"/>
          <w:szCs w:val="28"/>
        </w:rPr>
        <w:t xml:space="preserve"> </w:t>
      </w:r>
      <w:r w:rsidRPr="00510EDD">
        <w:rPr>
          <w:rFonts w:ascii="Arial" w:eastAsia="Tahoma" w:hAnsi="Arial" w:cs="Arial"/>
          <w:b/>
          <w:bCs/>
          <w:sz w:val="28"/>
          <w:szCs w:val="28"/>
        </w:rPr>
        <w:t>w</w:t>
      </w:r>
      <w:r w:rsidRPr="00510EDD">
        <w:rPr>
          <w:rFonts w:ascii="Arial" w:eastAsia="Tahoma" w:hAnsi="Arial" w:cs="Arial"/>
          <w:b/>
          <w:bCs/>
          <w:spacing w:val="1"/>
          <w:sz w:val="28"/>
          <w:szCs w:val="28"/>
        </w:rPr>
        <w:t>i</w:t>
      </w:r>
      <w:r w:rsidRPr="00510EDD">
        <w:rPr>
          <w:rFonts w:ascii="Arial" w:eastAsia="Tahoma" w:hAnsi="Arial" w:cs="Arial"/>
          <w:b/>
          <w:bCs/>
          <w:sz w:val="28"/>
          <w:szCs w:val="28"/>
        </w:rPr>
        <w:t>th</w:t>
      </w:r>
      <w:r w:rsidRPr="00510EDD">
        <w:rPr>
          <w:rFonts w:ascii="Arial" w:eastAsia="Tahoma" w:hAnsi="Arial" w:cs="Arial"/>
          <w:b/>
          <w:bCs/>
          <w:spacing w:val="36"/>
          <w:sz w:val="28"/>
          <w:szCs w:val="28"/>
        </w:rPr>
        <w:t xml:space="preserve"> </w:t>
      </w:r>
      <w:r w:rsidRPr="00510EDD">
        <w:rPr>
          <w:rFonts w:ascii="Arial" w:eastAsia="Tahoma" w:hAnsi="Arial" w:cs="Arial"/>
          <w:b/>
          <w:bCs/>
          <w:sz w:val="28"/>
          <w:szCs w:val="28"/>
        </w:rPr>
        <w:t>n</w:t>
      </w:r>
      <w:r w:rsidRPr="00510EDD">
        <w:rPr>
          <w:rFonts w:ascii="Arial" w:eastAsia="Tahoma" w:hAnsi="Arial" w:cs="Arial"/>
          <w:b/>
          <w:bCs/>
          <w:spacing w:val="-1"/>
          <w:sz w:val="28"/>
          <w:szCs w:val="28"/>
        </w:rPr>
        <w:t>u</w:t>
      </w:r>
      <w:r w:rsidRPr="00510EDD">
        <w:rPr>
          <w:rFonts w:ascii="Arial" w:eastAsia="Tahoma" w:hAnsi="Arial" w:cs="Arial"/>
          <w:b/>
          <w:bCs/>
          <w:sz w:val="28"/>
          <w:szCs w:val="28"/>
        </w:rPr>
        <w:t>t</w:t>
      </w:r>
      <w:r w:rsidRPr="00510EDD">
        <w:rPr>
          <w:rFonts w:ascii="Arial" w:eastAsia="Tahoma" w:hAnsi="Arial" w:cs="Arial"/>
          <w:b/>
          <w:bCs/>
          <w:spacing w:val="34"/>
          <w:sz w:val="28"/>
          <w:szCs w:val="28"/>
        </w:rPr>
        <w:t xml:space="preserve"> </w:t>
      </w:r>
      <w:r w:rsidRPr="00510EDD">
        <w:rPr>
          <w:rFonts w:ascii="Arial" w:eastAsia="Tahoma" w:hAnsi="Arial" w:cs="Arial"/>
          <w:b/>
          <w:bCs/>
          <w:spacing w:val="-1"/>
          <w:sz w:val="28"/>
          <w:szCs w:val="28"/>
        </w:rPr>
        <w:t>a</w:t>
      </w:r>
      <w:r w:rsidRPr="00510EDD">
        <w:rPr>
          <w:rFonts w:ascii="Arial" w:eastAsia="Tahoma" w:hAnsi="Arial" w:cs="Arial"/>
          <w:b/>
          <w:bCs/>
          <w:sz w:val="28"/>
          <w:szCs w:val="28"/>
        </w:rPr>
        <w:t>l</w:t>
      </w:r>
      <w:r w:rsidRPr="00510EDD">
        <w:rPr>
          <w:rFonts w:ascii="Arial" w:eastAsia="Tahoma" w:hAnsi="Arial" w:cs="Arial"/>
          <w:b/>
          <w:bCs/>
          <w:spacing w:val="1"/>
          <w:sz w:val="28"/>
          <w:szCs w:val="28"/>
        </w:rPr>
        <w:t>le</w:t>
      </w:r>
      <w:r w:rsidRPr="00510EDD">
        <w:rPr>
          <w:rFonts w:ascii="Arial" w:eastAsia="Tahoma" w:hAnsi="Arial" w:cs="Arial"/>
          <w:b/>
          <w:bCs/>
          <w:sz w:val="28"/>
          <w:szCs w:val="28"/>
        </w:rPr>
        <w:t>r</w:t>
      </w:r>
      <w:r w:rsidRPr="00510EDD">
        <w:rPr>
          <w:rFonts w:ascii="Arial" w:eastAsia="Tahoma" w:hAnsi="Arial" w:cs="Arial"/>
          <w:b/>
          <w:bCs/>
          <w:spacing w:val="-2"/>
          <w:sz w:val="28"/>
          <w:szCs w:val="28"/>
        </w:rPr>
        <w:t>g</w:t>
      </w:r>
      <w:r w:rsidRPr="00510EDD">
        <w:rPr>
          <w:rFonts w:ascii="Arial" w:eastAsia="Tahoma" w:hAnsi="Arial" w:cs="Arial"/>
          <w:b/>
          <w:bCs/>
          <w:sz w:val="28"/>
          <w:szCs w:val="28"/>
        </w:rPr>
        <w:t>i</w:t>
      </w:r>
      <w:r w:rsidRPr="00510EDD">
        <w:rPr>
          <w:rFonts w:ascii="Arial" w:eastAsia="Tahoma" w:hAnsi="Arial" w:cs="Arial"/>
          <w:b/>
          <w:bCs/>
          <w:spacing w:val="1"/>
          <w:sz w:val="28"/>
          <w:szCs w:val="28"/>
        </w:rPr>
        <w:t>e</w:t>
      </w:r>
      <w:r w:rsidRPr="00510EDD">
        <w:rPr>
          <w:rFonts w:ascii="Arial" w:eastAsia="Tahoma" w:hAnsi="Arial" w:cs="Arial"/>
          <w:b/>
          <w:bCs/>
          <w:sz w:val="28"/>
          <w:szCs w:val="28"/>
        </w:rPr>
        <w:t>s,</w:t>
      </w:r>
      <w:r w:rsidRPr="00510EDD">
        <w:rPr>
          <w:rFonts w:ascii="Arial" w:eastAsia="Tahoma" w:hAnsi="Arial" w:cs="Arial"/>
          <w:b/>
          <w:bCs/>
          <w:spacing w:val="33"/>
          <w:sz w:val="28"/>
          <w:szCs w:val="28"/>
        </w:rPr>
        <w:t xml:space="preserve"> </w:t>
      </w:r>
      <w:r w:rsidRPr="00510EDD">
        <w:rPr>
          <w:rFonts w:ascii="Arial" w:eastAsia="Tahoma" w:hAnsi="Arial" w:cs="Arial"/>
          <w:b/>
          <w:bCs/>
          <w:sz w:val="28"/>
          <w:szCs w:val="28"/>
        </w:rPr>
        <w:t>p</w:t>
      </w:r>
      <w:r w:rsidRPr="00510EDD">
        <w:rPr>
          <w:rFonts w:ascii="Arial" w:eastAsia="Tahoma" w:hAnsi="Arial" w:cs="Arial"/>
          <w:b/>
          <w:bCs/>
          <w:spacing w:val="1"/>
          <w:sz w:val="28"/>
          <w:szCs w:val="28"/>
        </w:rPr>
        <w:t>le</w:t>
      </w:r>
      <w:r w:rsidRPr="00510EDD">
        <w:rPr>
          <w:rFonts w:ascii="Arial" w:eastAsia="Tahoma" w:hAnsi="Arial" w:cs="Arial"/>
          <w:b/>
          <w:bCs/>
          <w:spacing w:val="-1"/>
          <w:sz w:val="28"/>
          <w:szCs w:val="28"/>
        </w:rPr>
        <w:t>a</w:t>
      </w:r>
      <w:r w:rsidRPr="00510EDD">
        <w:rPr>
          <w:rFonts w:ascii="Arial" w:eastAsia="Tahoma" w:hAnsi="Arial" w:cs="Arial"/>
          <w:b/>
          <w:bCs/>
          <w:spacing w:val="-3"/>
          <w:sz w:val="28"/>
          <w:szCs w:val="28"/>
        </w:rPr>
        <w:t>s</w:t>
      </w:r>
      <w:r w:rsidRPr="00510EDD">
        <w:rPr>
          <w:rFonts w:ascii="Arial" w:eastAsia="Tahoma" w:hAnsi="Arial" w:cs="Arial"/>
          <w:b/>
          <w:bCs/>
          <w:sz w:val="28"/>
          <w:szCs w:val="28"/>
        </w:rPr>
        <w:t>e</w:t>
      </w:r>
      <w:r w:rsidRPr="00510EDD">
        <w:rPr>
          <w:rFonts w:ascii="Arial" w:eastAsia="Tahoma" w:hAnsi="Arial" w:cs="Arial"/>
          <w:b/>
          <w:bCs/>
          <w:spacing w:val="38"/>
          <w:sz w:val="28"/>
          <w:szCs w:val="28"/>
        </w:rPr>
        <w:t xml:space="preserve"> </w:t>
      </w:r>
      <w:r w:rsidRPr="00510EDD">
        <w:rPr>
          <w:rFonts w:ascii="Arial" w:eastAsia="Tahoma" w:hAnsi="Arial" w:cs="Arial"/>
          <w:b/>
          <w:bCs/>
          <w:spacing w:val="-2"/>
          <w:sz w:val="28"/>
          <w:szCs w:val="28"/>
        </w:rPr>
        <w:t>d</w:t>
      </w:r>
      <w:r w:rsidRPr="00510EDD">
        <w:rPr>
          <w:rFonts w:ascii="Arial" w:eastAsia="Tahoma" w:hAnsi="Arial" w:cs="Arial"/>
          <w:b/>
          <w:bCs/>
          <w:sz w:val="28"/>
          <w:szCs w:val="28"/>
        </w:rPr>
        <w:t>o not</w:t>
      </w:r>
      <w:r w:rsidRPr="00510EDD">
        <w:rPr>
          <w:rFonts w:ascii="Arial" w:eastAsia="Tahoma" w:hAnsi="Arial" w:cs="Arial"/>
          <w:b/>
          <w:bCs/>
          <w:spacing w:val="1"/>
          <w:sz w:val="28"/>
          <w:szCs w:val="28"/>
        </w:rPr>
        <w:t xml:space="preserve"> </w:t>
      </w:r>
      <w:r w:rsidRPr="00510EDD">
        <w:rPr>
          <w:rFonts w:ascii="Arial" w:eastAsia="Tahoma" w:hAnsi="Arial" w:cs="Arial"/>
          <w:b/>
          <w:bCs/>
          <w:sz w:val="28"/>
          <w:szCs w:val="28"/>
        </w:rPr>
        <w:t>i</w:t>
      </w:r>
      <w:r w:rsidRPr="00510EDD">
        <w:rPr>
          <w:rFonts w:ascii="Arial" w:eastAsia="Tahoma" w:hAnsi="Arial" w:cs="Arial"/>
          <w:b/>
          <w:bCs/>
          <w:spacing w:val="-2"/>
          <w:sz w:val="28"/>
          <w:szCs w:val="28"/>
        </w:rPr>
        <w:t>n</w:t>
      </w:r>
      <w:r w:rsidRPr="00510EDD">
        <w:rPr>
          <w:rFonts w:ascii="Arial" w:eastAsia="Tahoma" w:hAnsi="Arial" w:cs="Arial"/>
          <w:b/>
          <w:bCs/>
          <w:sz w:val="28"/>
          <w:szCs w:val="28"/>
        </w:rPr>
        <w:t>clu</w:t>
      </w:r>
      <w:r w:rsidRPr="00510EDD">
        <w:rPr>
          <w:rFonts w:ascii="Arial" w:eastAsia="Tahoma" w:hAnsi="Arial" w:cs="Arial"/>
          <w:b/>
          <w:bCs/>
          <w:spacing w:val="-1"/>
          <w:sz w:val="28"/>
          <w:szCs w:val="28"/>
        </w:rPr>
        <w:t>d</w:t>
      </w:r>
      <w:r w:rsidRPr="00510EDD">
        <w:rPr>
          <w:rFonts w:ascii="Arial" w:eastAsia="Tahoma" w:hAnsi="Arial" w:cs="Arial"/>
          <w:b/>
          <w:bCs/>
          <w:sz w:val="28"/>
          <w:szCs w:val="28"/>
        </w:rPr>
        <w:t>e</w:t>
      </w:r>
      <w:r w:rsidRPr="00510EDD">
        <w:rPr>
          <w:rFonts w:ascii="Arial" w:eastAsia="Tahoma" w:hAnsi="Arial" w:cs="Arial"/>
          <w:b/>
          <w:bCs/>
          <w:spacing w:val="2"/>
          <w:sz w:val="28"/>
          <w:szCs w:val="28"/>
        </w:rPr>
        <w:t xml:space="preserve"> </w:t>
      </w:r>
      <w:r w:rsidRPr="00510EDD">
        <w:rPr>
          <w:rFonts w:ascii="Arial" w:eastAsia="Tahoma" w:hAnsi="Arial" w:cs="Arial"/>
          <w:b/>
          <w:bCs/>
          <w:spacing w:val="-1"/>
          <w:sz w:val="28"/>
          <w:szCs w:val="28"/>
        </w:rPr>
        <w:t>a</w:t>
      </w:r>
      <w:r w:rsidRPr="00510EDD">
        <w:rPr>
          <w:rFonts w:ascii="Arial" w:eastAsia="Tahoma" w:hAnsi="Arial" w:cs="Arial"/>
          <w:b/>
          <w:bCs/>
          <w:sz w:val="28"/>
          <w:szCs w:val="28"/>
        </w:rPr>
        <w:t>ny</w:t>
      </w:r>
      <w:r w:rsidRPr="00510EDD">
        <w:rPr>
          <w:rFonts w:ascii="Arial" w:eastAsia="Tahoma" w:hAnsi="Arial" w:cs="Arial"/>
          <w:b/>
          <w:bCs/>
          <w:spacing w:val="-2"/>
          <w:sz w:val="28"/>
          <w:szCs w:val="28"/>
        </w:rPr>
        <w:t xml:space="preserve"> </w:t>
      </w:r>
      <w:r w:rsidRPr="00510EDD">
        <w:rPr>
          <w:rFonts w:ascii="Arial" w:eastAsia="Tahoma" w:hAnsi="Arial" w:cs="Arial"/>
          <w:b/>
          <w:bCs/>
          <w:sz w:val="28"/>
          <w:szCs w:val="28"/>
        </w:rPr>
        <w:t>f</w:t>
      </w:r>
      <w:r w:rsidRPr="00510EDD">
        <w:rPr>
          <w:rFonts w:ascii="Arial" w:eastAsia="Tahoma" w:hAnsi="Arial" w:cs="Arial"/>
          <w:b/>
          <w:bCs/>
          <w:spacing w:val="-2"/>
          <w:sz w:val="28"/>
          <w:szCs w:val="28"/>
        </w:rPr>
        <w:t>o</w:t>
      </w:r>
      <w:r w:rsidRPr="00510EDD">
        <w:rPr>
          <w:rFonts w:ascii="Arial" w:eastAsia="Tahoma" w:hAnsi="Arial" w:cs="Arial"/>
          <w:b/>
          <w:bCs/>
          <w:spacing w:val="-1"/>
          <w:sz w:val="28"/>
          <w:szCs w:val="28"/>
        </w:rPr>
        <w:t>o</w:t>
      </w:r>
      <w:r w:rsidRPr="00510EDD">
        <w:rPr>
          <w:rFonts w:ascii="Arial" w:eastAsia="Tahoma" w:hAnsi="Arial" w:cs="Arial"/>
          <w:b/>
          <w:bCs/>
          <w:sz w:val="28"/>
          <w:szCs w:val="28"/>
        </w:rPr>
        <w:t>d</w:t>
      </w:r>
      <w:r w:rsidRPr="00510EDD">
        <w:rPr>
          <w:rFonts w:ascii="Arial" w:eastAsia="Tahoma" w:hAnsi="Arial" w:cs="Arial"/>
          <w:b/>
          <w:bCs/>
          <w:spacing w:val="4"/>
          <w:sz w:val="28"/>
          <w:szCs w:val="28"/>
        </w:rPr>
        <w:t xml:space="preserve"> </w:t>
      </w:r>
      <w:r w:rsidRPr="00510EDD">
        <w:rPr>
          <w:rFonts w:ascii="Arial" w:eastAsia="Tahoma" w:hAnsi="Arial" w:cs="Arial"/>
          <w:b/>
          <w:bCs/>
          <w:sz w:val="28"/>
          <w:szCs w:val="28"/>
        </w:rPr>
        <w:t>t</w:t>
      </w:r>
      <w:r w:rsidRPr="00510EDD">
        <w:rPr>
          <w:rFonts w:ascii="Arial" w:eastAsia="Tahoma" w:hAnsi="Arial" w:cs="Arial"/>
          <w:b/>
          <w:bCs/>
          <w:spacing w:val="-1"/>
          <w:sz w:val="28"/>
          <w:szCs w:val="28"/>
        </w:rPr>
        <w:t>ha</w:t>
      </w:r>
      <w:r w:rsidRPr="00510EDD">
        <w:rPr>
          <w:rFonts w:ascii="Arial" w:eastAsia="Tahoma" w:hAnsi="Arial" w:cs="Arial"/>
          <w:b/>
          <w:bCs/>
          <w:sz w:val="28"/>
          <w:szCs w:val="28"/>
        </w:rPr>
        <w:t>t m</w:t>
      </w:r>
      <w:r w:rsidRPr="00510EDD">
        <w:rPr>
          <w:rFonts w:ascii="Arial" w:eastAsia="Tahoma" w:hAnsi="Arial" w:cs="Arial"/>
          <w:b/>
          <w:bCs/>
          <w:spacing w:val="-1"/>
          <w:sz w:val="28"/>
          <w:szCs w:val="28"/>
        </w:rPr>
        <w:t>a</w:t>
      </w:r>
      <w:r w:rsidRPr="00510EDD">
        <w:rPr>
          <w:rFonts w:ascii="Arial" w:eastAsia="Tahoma" w:hAnsi="Arial" w:cs="Arial"/>
          <w:b/>
          <w:bCs/>
          <w:sz w:val="28"/>
          <w:szCs w:val="28"/>
        </w:rPr>
        <w:t>y</w:t>
      </w:r>
      <w:r w:rsidRPr="00510EDD">
        <w:rPr>
          <w:rFonts w:ascii="Arial" w:eastAsia="Tahoma" w:hAnsi="Arial" w:cs="Arial"/>
          <w:b/>
          <w:bCs/>
          <w:spacing w:val="-1"/>
          <w:sz w:val="28"/>
          <w:szCs w:val="28"/>
        </w:rPr>
        <w:t xml:space="preserve"> </w:t>
      </w:r>
      <w:r w:rsidRPr="00510EDD">
        <w:rPr>
          <w:rFonts w:ascii="Arial" w:eastAsia="Tahoma" w:hAnsi="Arial" w:cs="Arial"/>
          <w:b/>
          <w:bCs/>
          <w:sz w:val="28"/>
          <w:szCs w:val="28"/>
        </w:rPr>
        <w:t>c</w:t>
      </w:r>
      <w:r w:rsidRPr="00510EDD">
        <w:rPr>
          <w:rFonts w:ascii="Arial" w:eastAsia="Tahoma" w:hAnsi="Arial" w:cs="Arial"/>
          <w:b/>
          <w:bCs/>
          <w:spacing w:val="1"/>
          <w:sz w:val="28"/>
          <w:szCs w:val="28"/>
        </w:rPr>
        <w:t>o</w:t>
      </w:r>
      <w:r w:rsidRPr="00510EDD">
        <w:rPr>
          <w:rFonts w:ascii="Arial" w:eastAsia="Tahoma" w:hAnsi="Arial" w:cs="Arial"/>
          <w:b/>
          <w:bCs/>
          <w:sz w:val="28"/>
          <w:szCs w:val="28"/>
        </w:rPr>
        <w:t>n</w:t>
      </w:r>
      <w:r w:rsidRPr="00510EDD">
        <w:rPr>
          <w:rFonts w:ascii="Arial" w:eastAsia="Tahoma" w:hAnsi="Arial" w:cs="Arial"/>
          <w:b/>
          <w:bCs/>
          <w:spacing w:val="-1"/>
          <w:sz w:val="28"/>
          <w:szCs w:val="28"/>
        </w:rPr>
        <w:t>ta</w:t>
      </w:r>
      <w:r w:rsidRPr="00510EDD">
        <w:rPr>
          <w:rFonts w:ascii="Arial" w:eastAsia="Tahoma" w:hAnsi="Arial" w:cs="Arial"/>
          <w:b/>
          <w:bCs/>
          <w:sz w:val="28"/>
          <w:szCs w:val="28"/>
        </w:rPr>
        <w:t>in</w:t>
      </w:r>
      <w:r w:rsidRPr="00510EDD">
        <w:rPr>
          <w:rFonts w:ascii="Arial" w:eastAsia="Tahoma" w:hAnsi="Arial" w:cs="Arial"/>
          <w:b/>
          <w:bCs/>
          <w:spacing w:val="-3"/>
          <w:sz w:val="28"/>
          <w:szCs w:val="28"/>
        </w:rPr>
        <w:t xml:space="preserve"> </w:t>
      </w:r>
      <w:r w:rsidRPr="00510EDD">
        <w:rPr>
          <w:rFonts w:ascii="Arial" w:eastAsia="Tahoma" w:hAnsi="Arial" w:cs="Arial"/>
          <w:b/>
          <w:bCs/>
          <w:sz w:val="28"/>
          <w:szCs w:val="28"/>
        </w:rPr>
        <w:t>n</w:t>
      </w:r>
      <w:r w:rsidRPr="00510EDD">
        <w:rPr>
          <w:rFonts w:ascii="Arial" w:eastAsia="Tahoma" w:hAnsi="Arial" w:cs="Arial"/>
          <w:b/>
          <w:bCs/>
          <w:spacing w:val="-1"/>
          <w:sz w:val="28"/>
          <w:szCs w:val="28"/>
        </w:rPr>
        <w:t>u</w:t>
      </w:r>
      <w:r w:rsidRPr="00510EDD">
        <w:rPr>
          <w:rFonts w:ascii="Arial" w:eastAsia="Tahoma" w:hAnsi="Arial" w:cs="Arial"/>
          <w:b/>
          <w:bCs/>
          <w:sz w:val="28"/>
          <w:szCs w:val="28"/>
        </w:rPr>
        <w:t>ts in pack</w:t>
      </w:r>
      <w:r w:rsidRPr="00510EDD">
        <w:rPr>
          <w:rFonts w:ascii="Arial" w:eastAsia="Tahoma" w:hAnsi="Arial" w:cs="Arial"/>
          <w:b/>
          <w:bCs/>
          <w:spacing w:val="-2"/>
          <w:sz w:val="28"/>
          <w:szCs w:val="28"/>
        </w:rPr>
        <w:t>e</w:t>
      </w:r>
      <w:r w:rsidRPr="00510EDD">
        <w:rPr>
          <w:rFonts w:ascii="Arial" w:eastAsia="Tahoma" w:hAnsi="Arial" w:cs="Arial"/>
          <w:b/>
          <w:bCs/>
          <w:sz w:val="28"/>
          <w:szCs w:val="28"/>
        </w:rPr>
        <w:t>d</w:t>
      </w:r>
      <w:r w:rsidRPr="00510EDD">
        <w:rPr>
          <w:rFonts w:ascii="Arial" w:eastAsia="Tahoma" w:hAnsi="Arial" w:cs="Arial"/>
          <w:b/>
          <w:bCs/>
          <w:spacing w:val="2"/>
          <w:sz w:val="28"/>
          <w:szCs w:val="28"/>
        </w:rPr>
        <w:t xml:space="preserve"> </w:t>
      </w:r>
      <w:r w:rsidRPr="00510EDD">
        <w:rPr>
          <w:rFonts w:ascii="Arial" w:eastAsia="Tahoma" w:hAnsi="Arial" w:cs="Arial"/>
          <w:b/>
          <w:bCs/>
          <w:sz w:val="28"/>
          <w:szCs w:val="28"/>
        </w:rPr>
        <w:t>lun</w:t>
      </w:r>
      <w:r w:rsidRPr="00510EDD">
        <w:rPr>
          <w:rFonts w:ascii="Arial" w:eastAsia="Tahoma" w:hAnsi="Arial" w:cs="Arial"/>
          <w:b/>
          <w:bCs/>
          <w:spacing w:val="-2"/>
          <w:sz w:val="28"/>
          <w:szCs w:val="28"/>
        </w:rPr>
        <w:t>c</w:t>
      </w:r>
      <w:r w:rsidRPr="00510EDD">
        <w:rPr>
          <w:rFonts w:ascii="Arial" w:eastAsia="Tahoma" w:hAnsi="Arial" w:cs="Arial"/>
          <w:b/>
          <w:bCs/>
          <w:sz w:val="28"/>
          <w:szCs w:val="28"/>
        </w:rPr>
        <w:t>hes.</w:t>
      </w:r>
    </w:p>
    <w:p w14:paraId="3A1035EB" w14:textId="21DFBDC1" w:rsidR="000245F1" w:rsidRDefault="000245F1" w:rsidP="00445F13">
      <w:pPr>
        <w:ind w:left="720" w:right="78"/>
        <w:rPr>
          <w:rFonts w:ascii="Arial" w:eastAsia="Tahoma" w:hAnsi="Arial" w:cs="Arial"/>
          <w:b/>
          <w:sz w:val="32"/>
          <w:szCs w:val="32"/>
          <w:u w:val="single"/>
        </w:rPr>
      </w:pPr>
    </w:p>
    <w:p w14:paraId="1AF15DD4" w14:textId="77777777" w:rsidR="00445F13" w:rsidRPr="00510EDD" w:rsidRDefault="00445F13" w:rsidP="00445F13">
      <w:pPr>
        <w:ind w:left="720" w:right="78"/>
        <w:rPr>
          <w:rFonts w:ascii="Arial" w:eastAsia="Tahoma" w:hAnsi="Arial" w:cs="Arial"/>
          <w:b/>
          <w:sz w:val="32"/>
          <w:szCs w:val="32"/>
          <w:u w:val="single"/>
        </w:rPr>
      </w:pPr>
      <w:r w:rsidRPr="00510EDD">
        <w:rPr>
          <w:rFonts w:ascii="Arial" w:eastAsia="Tahoma" w:hAnsi="Arial" w:cs="Arial"/>
          <w:b/>
          <w:sz w:val="32"/>
          <w:szCs w:val="32"/>
          <w:u w:val="single"/>
        </w:rPr>
        <w:t>Snack</w:t>
      </w:r>
    </w:p>
    <w:p w14:paraId="20587ED1" w14:textId="3ADD5FAF" w:rsidR="00445F13" w:rsidRDefault="00445F13" w:rsidP="00445F13">
      <w:pPr>
        <w:ind w:left="720" w:right="78"/>
        <w:rPr>
          <w:rFonts w:ascii="Arial" w:eastAsia="Tahoma" w:hAnsi="Arial" w:cs="Arial"/>
          <w:sz w:val="32"/>
          <w:szCs w:val="32"/>
        </w:rPr>
      </w:pPr>
      <w:r w:rsidRPr="00510EDD">
        <w:rPr>
          <w:rFonts w:ascii="Arial" w:eastAsia="Tahoma" w:hAnsi="Arial" w:cs="Arial"/>
          <w:sz w:val="32"/>
          <w:szCs w:val="32"/>
        </w:rPr>
        <w:t xml:space="preserve">Snack will be available for your child throughout the day. </w:t>
      </w:r>
      <w:r w:rsidR="00694C5F">
        <w:rPr>
          <w:rFonts w:ascii="Arial" w:eastAsia="Tahoma" w:hAnsi="Arial" w:cs="Arial"/>
          <w:sz w:val="32"/>
          <w:szCs w:val="32"/>
        </w:rPr>
        <w:t>Each morning and afternoon</w:t>
      </w:r>
      <w:r w:rsidRPr="00510EDD">
        <w:rPr>
          <w:rFonts w:ascii="Arial" w:eastAsia="Tahoma" w:hAnsi="Arial" w:cs="Arial"/>
          <w:sz w:val="32"/>
          <w:szCs w:val="32"/>
        </w:rPr>
        <w:t xml:space="preserve"> there will be a selection of healthy foods and fruit as well as milk and water. </w:t>
      </w:r>
    </w:p>
    <w:p w14:paraId="4FEC1453" w14:textId="41276B9F" w:rsidR="00694C5F" w:rsidRPr="00510EDD" w:rsidRDefault="00694C5F" w:rsidP="00445F13">
      <w:pPr>
        <w:ind w:left="720" w:right="78"/>
        <w:rPr>
          <w:rFonts w:ascii="Arial" w:eastAsia="Tahoma" w:hAnsi="Arial" w:cs="Arial"/>
          <w:sz w:val="32"/>
          <w:szCs w:val="32"/>
        </w:rPr>
        <w:sectPr w:rsidR="00694C5F" w:rsidRPr="00510EDD" w:rsidSect="00FC3F86">
          <w:pgSz w:w="16840" w:h="11920" w:orient="landscape"/>
          <w:pgMar w:top="1200" w:right="1360" w:bottom="840" w:left="280" w:header="0" w:footer="655" w:gutter="0"/>
          <w:pgBorders w:offsetFrom="page">
            <w:top w:val="triple" w:sz="4" w:space="24" w:color="92D050"/>
            <w:left w:val="triple" w:sz="4" w:space="24" w:color="92D050"/>
            <w:bottom w:val="triple" w:sz="4" w:space="24" w:color="92D050"/>
            <w:right w:val="triple" w:sz="4" w:space="24" w:color="92D050"/>
          </w:pgBorders>
          <w:cols w:space="720"/>
          <w:docGrid w:linePitch="272"/>
        </w:sectPr>
      </w:pPr>
    </w:p>
    <w:p w14:paraId="72D998D5" w14:textId="03FA71BC" w:rsidR="005D5AB3" w:rsidRPr="005E44D6" w:rsidRDefault="00AB4572" w:rsidP="00510EDD">
      <w:pPr>
        <w:spacing w:line="540" w:lineRule="exact"/>
        <w:ind w:left="4660" w:firstLine="380"/>
        <w:rPr>
          <w:rFonts w:ascii="Arial" w:eastAsia="Comic Sans MS" w:hAnsi="Arial" w:cs="Arial"/>
          <w:b/>
          <w:position w:val="-2"/>
          <w:sz w:val="32"/>
          <w:szCs w:val="32"/>
          <w:u w:val="single"/>
        </w:rPr>
      </w:pPr>
      <w:r w:rsidRPr="005E44D6">
        <w:rPr>
          <w:rFonts w:ascii="Arial" w:hAnsi="Arial" w:cs="Arial"/>
          <w:noProof/>
          <w:sz w:val="32"/>
          <w:szCs w:val="32"/>
          <w:u w:val="single"/>
          <w:lang w:val="en-GB" w:eastAsia="en-GB"/>
        </w:rPr>
        <w:lastRenderedPageBreak/>
        <mc:AlternateContent>
          <mc:Choice Requires="wpg">
            <w:drawing>
              <wp:anchor distT="0" distB="0" distL="114300" distR="114300" simplePos="0" relativeHeight="251641344" behindDoc="1" locked="0" layoutInCell="1" allowOverlap="1" wp14:anchorId="77E1DD0D" wp14:editId="3FCC7CD4">
                <wp:simplePos x="0" y="0"/>
                <wp:positionH relativeFrom="page">
                  <wp:posOffset>252095</wp:posOffset>
                </wp:positionH>
                <wp:positionV relativeFrom="page">
                  <wp:posOffset>227330</wp:posOffset>
                </wp:positionV>
                <wp:extent cx="10149840" cy="6910070"/>
                <wp:effectExtent l="0" t="0" r="0" b="34925"/>
                <wp:wrapNone/>
                <wp:docPr id="20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6910070"/>
                          <a:chOff x="397" y="358"/>
                          <a:chExt cx="15984" cy="10882"/>
                        </a:xfrm>
                      </wpg:grpSpPr>
                      <wps:wsp>
                        <wps:cNvPr id="204" name="Freeform 131"/>
                        <wps:cNvSpPr>
                          <a:spLocks/>
                        </wps:cNvSpPr>
                        <wps:spPr bwMode="auto">
                          <a:xfrm>
                            <a:off x="407" y="440"/>
                            <a:ext cx="15964" cy="10862"/>
                          </a:xfrm>
                          <a:custGeom>
                            <a:avLst/>
                            <a:gdLst>
                              <a:gd name="T0" fmla="+- 0 479 407"/>
                              <a:gd name="T1" fmla="*/ T0 w 15964"/>
                              <a:gd name="T2" fmla="+- 0 11158 440"/>
                              <a:gd name="T3" fmla="*/ 11158 h 10862"/>
                              <a:gd name="T4" fmla="+- 0 497 407"/>
                              <a:gd name="T5" fmla="*/ T4 w 15964"/>
                              <a:gd name="T6" fmla="+- 0 11140 440"/>
                              <a:gd name="T7" fmla="*/ 11140 h 10862"/>
                              <a:gd name="T8" fmla="+- 0 497 407"/>
                              <a:gd name="T9" fmla="*/ T8 w 15964"/>
                              <a:gd name="T10" fmla="+- 0 458 440"/>
                              <a:gd name="T11" fmla="*/ 458 h 10862"/>
                              <a:gd name="T12" fmla="+- 0 16281 407"/>
                              <a:gd name="T13" fmla="*/ T12 w 15964"/>
                              <a:gd name="T14" fmla="+- 0 458 440"/>
                              <a:gd name="T15" fmla="*/ 458 h 10862"/>
                              <a:gd name="T16" fmla="+- 0 16281 407"/>
                              <a:gd name="T17" fmla="*/ T16 w 15964"/>
                              <a:gd name="T18" fmla="+- 0 11140 440"/>
                              <a:gd name="T19" fmla="*/ 11140 h 10862"/>
                              <a:gd name="T20" fmla="+- 0 497 407"/>
                              <a:gd name="T21" fmla="*/ T20 w 15964"/>
                              <a:gd name="T22" fmla="+- 0 11140 440"/>
                              <a:gd name="T23" fmla="*/ 11140 h 10862"/>
                              <a:gd name="T24" fmla="+- 0 16299 407"/>
                              <a:gd name="T25" fmla="*/ T24 w 15964"/>
                              <a:gd name="T26" fmla="+- 0 11158 440"/>
                              <a:gd name="T27" fmla="*/ 11158 h 10862"/>
                              <a:gd name="T28" fmla="+- 0 16299 407"/>
                              <a:gd name="T29" fmla="*/ T28 w 15964"/>
                              <a:gd name="T30" fmla="+- 0 440 440"/>
                              <a:gd name="T31" fmla="*/ 440 h 10862"/>
                              <a:gd name="T32" fmla="+- 0 479 407"/>
                              <a:gd name="T33" fmla="*/ T32 w 15964"/>
                              <a:gd name="T34" fmla="+- 0 440 440"/>
                              <a:gd name="T35" fmla="*/ 440 h 10862"/>
                              <a:gd name="T36" fmla="+- 0 479 407"/>
                              <a:gd name="T37" fmla="*/ T36 w 15964"/>
                              <a:gd name="T38" fmla="+- 0 11158 440"/>
                              <a:gd name="T39" fmla="*/ 11158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72" y="10718"/>
                                </a:moveTo>
                                <a:lnTo>
                                  <a:pt x="90" y="10700"/>
                                </a:lnTo>
                                <a:lnTo>
                                  <a:pt x="90" y="18"/>
                                </a:lnTo>
                                <a:lnTo>
                                  <a:pt x="15874" y="18"/>
                                </a:lnTo>
                                <a:lnTo>
                                  <a:pt x="15874" y="10700"/>
                                </a:lnTo>
                                <a:lnTo>
                                  <a:pt x="90" y="10700"/>
                                </a:lnTo>
                                <a:lnTo>
                                  <a:pt x="15892" y="10718"/>
                                </a:lnTo>
                                <a:lnTo>
                                  <a:pt x="15892" y="0"/>
                                </a:lnTo>
                                <a:lnTo>
                                  <a:pt x="72" y="0"/>
                                </a:lnTo>
                                <a:lnTo>
                                  <a:pt x="72" y="10718"/>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0"/>
                        <wps:cNvSpPr>
                          <a:spLocks/>
                        </wps:cNvSpPr>
                        <wps:spPr bwMode="auto">
                          <a:xfrm>
                            <a:off x="407" y="440"/>
                            <a:ext cx="15964" cy="10862"/>
                          </a:xfrm>
                          <a:custGeom>
                            <a:avLst/>
                            <a:gdLst>
                              <a:gd name="T0" fmla="+- 0 407 407"/>
                              <a:gd name="T1" fmla="*/ T0 w 15964"/>
                              <a:gd name="T2" fmla="+- 0 11230 440"/>
                              <a:gd name="T3" fmla="*/ 11230 h 10862"/>
                              <a:gd name="T4" fmla="+- 0 461 407"/>
                              <a:gd name="T5" fmla="*/ T4 w 15964"/>
                              <a:gd name="T6" fmla="+- 0 11176 440"/>
                              <a:gd name="T7" fmla="*/ 11176 h 10862"/>
                              <a:gd name="T8" fmla="+- 0 461 407"/>
                              <a:gd name="T9" fmla="*/ T8 w 15964"/>
                              <a:gd name="T10" fmla="+- 0 422 440"/>
                              <a:gd name="T11" fmla="*/ 422 h 10862"/>
                              <a:gd name="T12" fmla="+- 0 16317 407"/>
                              <a:gd name="T13" fmla="*/ T12 w 15964"/>
                              <a:gd name="T14" fmla="+- 0 422 440"/>
                              <a:gd name="T15" fmla="*/ 422 h 10862"/>
                              <a:gd name="T16" fmla="+- 0 16317 407"/>
                              <a:gd name="T17" fmla="*/ T16 w 15964"/>
                              <a:gd name="T18" fmla="+- 0 11176 440"/>
                              <a:gd name="T19" fmla="*/ 11176 h 10862"/>
                              <a:gd name="T20" fmla="+- 0 461 407"/>
                              <a:gd name="T21" fmla="*/ T20 w 15964"/>
                              <a:gd name="T22" fmla="+- 0 11176 440"/>
                              <a:gd name="T23" fmla="*/ 11176 h 10862"/>
                              <a:gd name="T24" fmla="+- 0 16371 407"/>
                              <a:gd name="T25" fmla="*/ T24 w 15964"/>
                              <a:gd name="T26" fmla="+- 0 11230 440"/>
                              <a:gd name="T27" fmla="*/ 11230 h 10862"/>
                              <a:gd name="T28" fmla="+- 0 16371 407"/>
                              <a:gd name="T29" fmla="*/ T28 w 15964"/>
                              <a:gd name="T30" fmla="+- 0 368 440"/>
                              <a:gd name="T31" fmla="*/ 368 h 10862"/>
                              <a:gd name="T32" fmla="+- 0 407 407"/>
                              <a:gd name="T33" fmla="*/ T32 w 15964"/>
                              <a:gd name="T34" fmla="+- 0 368 440"/>
                              <a:gd name="T35" fmla="*/ 368 h 10862"/>
                              <a:gd name="T36" fmla="+- 0 407 407"/>
                              <a:gd name="T37" fmla="*/ T36 w 15964"/>
                              <a:gd name="T38" fmla="+- 0 11230 440"/>
                              <a:gd name="T39" fmla="*/ 11230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0" y="10790"/>
                                </a:moveTo>
                                <a:lnTo>
                                  <a:pt x="54" y="10736"/>
                                </a:lnTo>
                                <a:lnTo>
                                  <a:pt x="54" y="-18"/>
                                </a:lnTo>
                                <a:lnTo>
                                  <a:pt x="15910" y="-18"/>
                                </a:lnTo>
                                <a:lnTo>
                                  <a:pt x="15910" y="10736"/>
                                </a:lnTo>
                                <a:lnTo>
                                  <a:pt x="54" y="10736"/>
                                </a:lnTo>
                                <a:lnTo>
                                  <a:pt x="15964" y="10790"/>
                                </a:lnTo>
                                <a:lnTo>
                                  <a:pt x="15964" y="-72"/>
                                </a:lnTo>
                                <a:lnTo>
                                  <a:pt x="0" y="-72"/>
                                </a:lnTo>
                                <a:lnTo>
                                  <a:pt x="0" y="1079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9"/>
                        <wps:cNvSpPr>
                          <a:spLocks/>
                        </wps:cNvSpPr>
                        <wps:spPr bwMode="auto">
                          <a:xfrm>
                            <a:off x="407" y="440"/>
                            <a:ext cx="15964" cy="10862"/>
                          </a:xfrm>
                          <a:custGeom>
                            <a:avLst/>
                            <a:gdLst>
                              <a:gd name="T0" fmla="+- 0 461 407"/>
                              <a:gd name="T1" fmla="*/ T0 w 15964"/>
                              <a:gd name="T2" fmla="+- 0 11176 440"/>
                              <a:gd name="T3" fmla="*/ 11176 h 10862"/>
                              <a:gd name="T4" fmla="+- 0 407 407"/>
                              <a:gd name="T5" fmla="*/ T4 w 15964"/>
                              <a:gd name="T6" fmla="+- 0 11230 440"/>
                              <a:gd name="T7" fmla="*/ 11230 h 10862"/>
                              <a:gd name="T8" fmla="+- 0 16371 407"/>
                              <a:gd name="T9" fmla="*/ T8 w 15964"/>
                              <a:gd name="T10" fmla="+- 0 11230 440"/>
                              <a:gd name="T11" fmla="*/ 11230 h 10862"/>
                              <a:gd name="T12" fmla="+- 0 461 407"/>
                              <a:gd name="T13" fmla="*/ T12 w 15964"/>
                              <a:gd name="T14" fmla="+- 0 11176 440"/>
                              <a:gd name="T15" fmla="*/ 11176 h 10862"/>
                            </a:gdLst>
                            <a:ahLst/>
                            <a:cxnLst>
                              <a:cxn ang="0">
                                <a:pos x="T1" y="T3"/>
                              </a:cxn>
                              <a:cxn ang="0">
                                <a:pos x="T5" y="T7"/>
                              </a:cxn>
                              <a:cxn ang="0">
                                <a:pos x="T9" y="T11"/>
                              </a:cxn>
                              <a:cxn ang="0">
                                <a:pos x="T13" y="T15"/>
                              </a:cxn>
                            </a:cxnLst>
                            <a:rect l="0" t="0" r="r" b="b"/>
                            <a:pathLst>
                              <a:path w="15964" h="10862">
                                <a:moveTo>
                                  <a:pt x="54" y="10736"/>
                                </a:moveTo>
                                <a:lnTo>
                                  <a:pt x="0" y="10790"/>
                                </a:lnTo>
                                <a:lnTo>
                                  <a:pt x="15964" y="10790"/>
                                </a:lnTo>
                                <a:lnTo>
                                  <a:pt x="54" y="10736"/>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28"/>
                        <wps:cNvSpPr>
                          <a:spLocks/>
                        </wps:cNvSpPr>
                        <wps:spPr bwMode="auto">
                          <a:xfrm>
                            <a:off x="407" y="440"/>
                            <a:ext cx="15964" cy="10862"/>
                          </a:xfrm>
                          <a:custGeom>
                            <a:avLst/>
                            <a:gdLst>
                              <a:gd name="T0" fmla="+- 0 497 407"/>
                              <a:gd name="T1" fmla="*/ T0 w 15964"/>
                              <a:gd name="T2" fmla="+- 0 11140 440"/>
                              <a:gd name="T3" fmla="*/ 11140 h 10862"/>
                              <a:gd name="T4" fmla="+- 0 479 407"/>
                              <a:gd name="T5" fmla="*/ T4 w 15964"/>
                              <a:gd name="T6" fmla="+- 0 11158 440"/>
                              <a:gd name="T7" fmla="*/ 11158 h 10862"/>
                              <a:gd name="T8" fmla="+- 0 16299 407"/>
                              <a:gd name="T9" fmla="*/ T8 w 15964"/>
                              <a:gd name="T10" fmla="+- 0 11158 440"/>
                              <a:gd name="T11" fmla="*/ 11158 h 10862"/>
                              <a:gd name="T12" fmla="+- 0 497 407"/>
                              <a:gd name="T13" fmla="*/ T12 w 15964"/>
                              <a:gd name="T14" fmla="+- 0 11140 440"/>
                              <a:gd name="T15" fmla="*/ 11140 h 10862"/>
                            </a:gdLst>
                            <a:ahLst/>
                            <a:cxnLst>
                              <a:cxn ang="0">
                                <a:pos x="T1" y="T3"/>
                              </a:cxn>
                              <a:cxn ang="0">
                                <a:pos x="T5" y="T7"/>
                              </a:cxn>
                              <a:cxn ang="0">
                                <a:pos x="T9" y="T11"/>
                              </a:cxn>
                              <a:cxn ang="0">
                                <a:pos x="T13" y="T15"/>
                              </a:cxn>
                            </a:cxnLst>
                            <a:rect l="0" t="0" r="r" b="b"/>
                            <a:pathLst>
                              <a:path w="15964" h="10862">
                                <a:moveTo>
                                  <a:pt x="90" y="10700"/>
                                </a:moveTo>
                                <a:lnTo>
                                  <a:pt x="72" y="10718"/>
                                </a:lnTo>
                                <a:lnTo>
                                  <a:pt x="15892" y="10718"/>
                                </a:lnTo>
                                <a:lnTo>
                                  <a:pt x="90" y="1070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27"/>
                        <wps:cNvSpPr>
                          <a:spLocks/>
                        </wps:cNvSpPr>
                        <wps:spPr bwMode="auto">
                          <a:xfrm>
                            <a:off x="407" y="368"/>
                            <a:ext cx="15964" cy="10862"/>
                          </a:xfrm>
                          <a:custGeom>
                            <a:avLst/>
                            <a:gdLst>
                              <a:gd name="T0" fmla="+- 0 16371 407"/>
                              <a:gd name="T1" fmla="*/ T0 w 15964"/>
                              <a:gd name="T2" fmla="+- 0 368 368"/>
                              <a:gd name="T3" fmla="*/ 368 h 10862"/>
                              <a:gd name="T4" fmla="+- 0 407 407"/>
                              <a:gd name="T5" fmla="*/ T4 w 15964"/>
                              <a:gd name="T6" fmla="+- 0 368 368"/>
                              <a:gd name="T7" fmla="*/ 368 h 10862"/>
                              <a:gd name="T8" fmla="+- 0 407 407"/>
                              <a:gd name="T9" fmla="*/ T8 w 15964"/>
                              <a:gd name="T10" fmla="+- 0 11230 368"/>
                              <a:gd name="T11" fmla="*/ 11230 h 10862"/>
                              <a:gd name="T12" fmla="+- 0 16371 407"/>
                              <a:gd name="T13" fmla="*/ T12 w 15964"/>
                              <a:gd name="T14" fmla="+- 0 11230 368"/>
                              <a:gd name="T15" fmla="*/ 11230 h 10862"/>
                              <a:gd name="T16" fmla="+- 0 16371 407"/>
                              <a:gd name="T17" fmla="*/ T16 w 15964"/>
                              <a:gd name="T18" fmla="+- 0 368 368"/>
                              <a:gd name="T19" fmla="*/ 368 h 10862"/>
                            </a:gdLst>
                            <a:ahLst/>
                            <a:cxnLst>
                              <a:cxn ang="0">
                                <a:pos x="T1" y="T3"/>
                              </a:cxn>
                              <a:cxn ang="0">
                                <a:pos x="T5" y="T7"/>
                              </a:cxn>
                              <a:cxn ang="0">
                                <a:pos x="T9" y="T11"/>
                              </a:cxn>
                              <a:cxn ang="0">
                                <a:pos x="T13" y="T15"/>
                              </a:cxn>
                              <a:cxn ang="0">
                                <a:pos x="T17" y="T19"/>
                              </a:cxn>
                            </a:cxnLst>
                            <a:rect l="0" t="0" r="r" b="b"/>
                            <a:pathLst>
                              <a:path w="15964" h="10862">
                                <a:moveTo>
                                  <a:pt x="15964" y="0"/>
                                </a:moveTo>
                                <a:lnTo>
                                  <a:pt x="0" y="0"/>
                                </a:lnTo>
                                <a:lnTo>
                                  <a:pt x="0" y="10862"/>
                                </a:lnTo>
                                <a:lnTo>
                                  <a:pt x="15964" y="10862"/>
                                </a:lnTo>
                                <a:lnTo>
                                  <a:pt x="15964" y="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CE89B" id="Group 126" o:spid="_x0000_s1026" style="position:absolute;margin-left:19.85pt;margin-top:17.9pt;width:799.2pt;height:544.1pt;z-index:-251675136;mso-position-horizontal-relative:page;mso-position-vertical-relative:page" coordorigin="397,358" coordsize="15984,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">
                <v:shape id="Freeform 131" o:spid="_x0000_s1027" style="position:absolute;left:407;top:440;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" path="m72,10718r18,-18l90,18r15784,l15874,10700r-15784,l15892,10718,15892,,72,r,10718xe" filled="f" fillcolor="#46a2ff" stroked="f">
                  <v:path arrowok="t" o:connecttype="custom" o:connectlocs="72,11158;90,11140;90,458;15874,458;15874,11140;90,11140;15892,11158;15892,440;72,440;72,11158" o:connectangles="0,0,0,0,0,0,0,0,0,0"/>
                </v:shape>
                <v:shape id="Freeform 130" o:spid="_x0000_s1028" style="position:absolute;left:407;top:440;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" path="m,10790r54,-54l54,-18r15856,l15910,10736r-15856,l15964,10790r,-10862l,-72,,10790xe" filled="f" fillcolor="#46a2ff" stroked="f">
                  <v:path arrowok="t" o:connecttype="custom" o:connectlocs="0,11230;54,11176;54,422;15910,422;15910,11176;54,11176;15964,11230;15964,368;0,368;0,11230" o:connectangles="0,0,0,0,0,0,0,0,0,0"/>
                </v:shape>
                <v:shape id="Freeform 129" o:spid="_x0000_s1029" style="position:absolute;left:407;top:440;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" path="m54,10736l,10790r15964,l54,10736xe" filled="f" fillcolor="#46a2ff" stroked="f">
                  <v:path arrowok="t" o:connecttype="custom" o:connectlocs="54,11176;0,11230;15964,11230;54,11176" o:connectangles="0,0,0,0"/>
                </v:shape>
                <v:shape id="Freeform 128" o:spid="_x0000_s1030" style="position:absolute;left:407;top:440;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" path="m90,10700r-18,18l15892,10718,90,10700xe" filled="f" fillcolor="#46a2ff" stroked="f">
                  <v:path arrowok="t" o:connecttype="custom" o:connectlocs="90,11140;72,11158;15892,11158;90,11140" o:connectangles="0,0,0,0"/>
                </v:shape>
                <v:shape id="Freeform 127" o:spid="_x0000_s1031" style="position:absolute;left:407;top:368;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" path="m15964,l,,,10862r15964,l15964,xe" filled="f" fillcolor="#46a2ff" stroked="f">
                  <v:path arrowok="t" o:connecttype="custom" o:connectlocs="15964,368;0,368;0,11230;15964,11230;15964,368" o:connectangles="0,0,0,0,0"/>
                </v:shape>
                <w10:wrap anchorx="page" anchory="page"/>
              </v:group>
            </w:pict>
          </mc:Fallback>
        </mc:AlternateContent>
      </w:r>
      <w:r w:rsidR="00A6249E" w:rsidRPr="005E44D6">
        <w:rPr>
          <w:rFonts w:ascii="Arial" w:eastAsia="Comic Sans MS" w:hAnsi="Arial" w:cs="Arial"/>
          <w:b/>
          <w:position w:val="-1"/>
          <w:sz w:val="32"/>
          <w:szCs w:val="32"/>
          <w:u w:val="thick" w:color="000000"/>
        </w:rPr>
        <w:t>Lear</w:t>
      </w:r>
      <w:r w:rsidR="00A6249E" w:rsidRPr="005E44D6">
        <w:rPr>
          <w:rFonts w:ascii="Arial" w:eastAsia="Comic Sans MS" w:hAnsi="Arial" w:cs="Arial"/>
          <w:b/>
          <w:spacing w:val="1"/>
          <w:position w:val="-1"/>
          <w:sz w:val="32"/>
          <w:szCs w:val="32"/>
          <w:u w:val="thick" w:color="000000"/>
        </w:rPr>
        <w:t>n</w:t>
      </w:r>
      <w:r w:rsidR="00A6249E" w:rsidRPr="005E44D6">
        <w:rPr>
          <w:rFonts w:ascii="Arial" w:eastAsia="Comic Sans MS" w:hAnsi="Arial" w:cs="Arial"/>
          <w:b/>
          <w:position w:val="-1"/>
          <w:sz w:val="32"/>
          <w:szCs w:val="32"/>
          <w:u w:val="thick" w:color="000000"/>
        </w:rPr>
        <w:t>ing</w:t>
      </w:r>
      <w:r w:rsidR="00A6249E" w:rsidRPr="005E44D6">
        <w:rPr>
          <w:rFonts w:ascii="Arial" w:eastAsia="Comic Sans MS" w:hAnsi="Arial" w:cs="Arial"/>
          <w:b/>
          <w:spacing w:val="-18"/>
          <w:position w:val="-1"/>
          <w:sz w:val="32"/>
          <w:szCs w:val="32"/>
          <w:u w:val="thick" w:color="000000"/>
        </w:rPr>
        <w:t xml:space="preserve"> </w:t>
      </w:r>
      <w:r w:rsidR="00A6249E" w:rsidRPr="005E44D6">
        <w:rPr>
          <w:rFonts w:ascii="Arial" w:eastAsia="Comic Sans MS" w:hAnsi="Arial" w:cs="Arial"/>
          <w:b/>
          <w:spacing w:val="-2"/>
          <w:position w:val="-1"/>
          <w:sz w:val="32"/>
          <w:szCs w:val="32"/>
          <w:u w:val="thick" w:color="000000"/>
        </w:rPr>
        <w:t>i</w:t>
      </w:r>
      <w:r w:rsidR="00A6249E" w:rsidRPr="005E44D6">
        <w:rPr>
          <w:rFonts w:ascii="Arial" w:eastAsia="Comic Sans MS" w:hAnsi="Arial" w:cs="Arial"/>
          <w:b/>
          <w:position w:val="-1"/>
          <w:sz w:val="32"/>
          <w:szCs w:val="32"/>
          <w:u w:val="thick" w:color="000000"/>
        </w:rPr>
        <w:t>n</w:t>
      </w:r>
      <w:r w:rsidR="00A6249E" w:rsidRPr="005E44D6">
        <w:rPr>
          <w:rFonts w:ascii="Arial" w:eastAsia="Comic Sans MS" w:hAnsi="Arial" w:cs="Arial"/>
          <w:b/>
          <w:spacing w:val="-3"/>
          <w:position w:val="-1"/>
          <w:sz w:val="32"/>
          <w:szCs w:val="32"/>
          <w:u w:val="thick" w:color="000000"/>
        </w:rPr>
        <w:t xml:space="preserve"> </w:t>
      </w:r>
      <w:r w:rsidR="00A6249E" w:rsidRPr="005E44D6">
        <w:rPr>
          <w:rFonts w:ascii="Arial" w:eastAsia="Comic Sans MS" w:hAnsi="Arial" w:cs="Arial"/>
          <w:b/>
          <w:spacing w:val="-1"/>
          <w:position w:val="-1"/>
          <w:sz w:val="32"/>
          <w:szCs w:val="32"/>
          <w:u w:val="thick" w:color="000000"/>
        </w:rPr>
        <w:t>t</w:t>
      </w:r>
      <w:r w:rsidR="00A6249E" w:rsidRPr="005E44D6">
        <w:rPr>
          <w:rFonts w:ascii="Arial" w:eastAsia="Comic Sans MS" w:hAnsi="Arial" w:cs="Arial"/>
          <w:b/>
          <w:position w:val="-1"/>
          <w:sz w:val="32"/>
          <w:szCs w:val="32"/>
          <w:u w:val="thick" w:color="000000"/>
        </w:rPr>
        <w:t>he</w:t>
      </w:r>
      <w:r w:rsidR="00A6249E" w:rsidRPr="005E44D6">
        <w:rPr>
          <w:rFonts w:ascii="Arial" w:eastAsia="Comic Sans MS" w:hAnsi="Arial" w:cs="Arial"/>
          <w:b/>
          <w:spacing w:val="-7"/>
          <w:position w:val="-1"/>
          <w:sz w:val="32"/>
          <w:szCs w:val="32"/>
          <w:u w:val="thick" w:color="000000"/>
        </w:rPr>
        <w:t xml:space="preserve"> </w:t>
      </w:r>
      <w:r w:rsidR="00A6249E" w:rsidRPr="005E44D6">
        <w:rPr>
          <w:rFonts w:ascii="Arial" w:eastAsia="Comic Sans MS" w:hAnsi="Arial" w:cs="Arial"/>
          <w:b/>
          <w:position w:val="-1"/>
          <w:sz w:val="32"/>
          <w:szCs w:val="32"/>
          <w:u w:val="thick" w:color="000000"/>
        </w:rPr>
        <w:t>Fou</w:t>
      </w:r>
      <w:r w:rsidR="00A6249E" w:rsidRPr="005E44D6">
        <w:rPr>
          <w:rFonts w:ascii="Arial" w:eastAsia="Comic Sans MS" w:hAnsi="Arial" w:cs="Arial"/>
          <w:b/>
          <w:spacing w:val="3"/>
          <w:position w:val="-1"/>
          <w:sz w:val="32"/>
          <w:szCs w:val="32"/>
          <w:u w:val="thick" w:color="000000"/>
        </w:rPr>
        <w:t>n</w:t>
      </w:r>
      <w:r w:rsidR="00A6249E" w:rsidRPr="005E44D6">
        <w:rPr>
          <w:rFonts w:ascii="Arial" w:eastAsia="Comic Sans MS" w:hAnsi="Arial" w:cs="Arial"/>
          <w:b/>
          <w:spacing w:val="1"/>
          <w:position w:val="-1"/>
          <w:sz w:val="32"/>
          <w:szCs w:val="32"/>
          <w:u w:val="thick" w:color="000000"/>
        </w:rPr>
        <w:t>d</w:t>
      </w:r>
      <w:r w:rsidR="00A6249E" w:rsidRPr="005E44D6">
        <w:rPr>
          <w:rFonts w:ascii="Arial" w:eastAsia="Comic Sans MS" w:hAnsi="Arial" w:cs="Arial"/>
          <w:b/>
          <w:position w:val="-1"/>
          <w:sz w:val="32"/>
          <w:szCs w:val="32"/>
          <w:u w:val="thick" w:color="000000"/>
        </w:rPr>
        <w:t>ation</w:t>
      </w:r>
      <w:r w:rsidR="00A6249E" w:rsidRPr="005E44D6">
        <w:rPr>
          <w:rFonts w:ascii="Arial" w:eastAsia="Comic Sans MS" w:hAnsi="Arial" w:cs="Arial"/>
          <w:b/>
          <w:spacing w:val="-22"/>
          <w:position w:val="-1"/>
          <w:sz w:val="32"/>
          <w:szCs w:val="32"/>
          <w:u w:val="thick" w:color="000000"/>
        </w:rPr>
        <w:t xml:space="preserve"> </w:t>
      </w:r>
      <w:r w:rsidR="00A6249E" w:rsidRPr="005E44D6">
        <w:rPr>
          <w:rFonts w:ascii="Arial" w:eastAsia="Comic Sans MS" w:hAnsi="Arial" w:cs="Arial"/>
          <w:b/>
          <w:position w:val="-1"/>
          <w:sz w:val="32"/>
          <w:szCs w:val="32"/>
          <w:u w:val="thick" w:color="000000"/>
        </w:rPr>
        <w:t>s</w:t>
      </w:r>
      <w:r w:rsidR="00A6249E" w:rsidRPr="005E44D6">
        <w:rPr>
          <w:rFonts w:ascii="Arial" w:eastAsia="Comic Sans MS" w:hAnsi="Arial" w:cs="Arial"/>
          <w:b/>
          <w:spacing w:val="-2"/>
          <w:position w:val="-1"/>
          <w:sz w:val="32"/>
          <w:szCs w:val="32"/>
          <w:u w:val="thick" w:color="000000"/>
        </w:rPr>
        <w:t>t</w:t>
      </w:r>
      <w:r w:rsidR="00A6249E" w:rsidRPr="005E44D6">
        <w:rPr>
          <w:rFonts w:ascii="Arial" w:eastAsia="Comic Sans MS" w:hAnsi="Arial" w:cs="Arial"/>
          <w:b/>
          <w:position w:val="-1"/>
          <w:sz w:val="32"/>
          <w:szCs w:val="32"/>
          <w:u w:val="thick" w:color="000000"/>
        </w:rPr>
        <w:t>a</w:t>
      </w:r>
      <w:r w:rsidR="00A6249E" w:rsidRPr="005E44D6">
        <w:rPr>
          <w:rFonts w:ascii="Arial" w:eastAsia="Comic Sans MS" w:hAnsi="Arial" w:cs="Arial"/>
          <w:b/>
          <w:spacing w:val="2"/>
          <w:position w:val="-1"/>
          <w:sz w:val="32"/>
          <w:szCs w:val="32"/>
          <w:u w:val="thick" w:color="000000"/>
        </w:rPr>
        <w:t>g</w:t>
      </w:r>
      <w:r w:rsidR="00A6249E" w:rsidRPr="005E44D6">
        <w:rPr>
          <w:rFonts w:ascii="Arial" w:eastAsia="Comic Sans MS" w:hAnsi="Arial" w:cs="Arial"/>
          <w:b/>
          <w:position w:val="-1"/>
          <w:sz w:val="32"/>
          <w:szCs w:val="32"/>
          <w:u w:val="thick" w:color="000000"/>
        </w:rPr>
        <w:t>e</w:t>
      </w:r>
    </w:p>
    <w:p w14:paraId="20C91AE4" w14:textId="77777777" w:rsidR="005D5AB3" w:rsidRPr="005E44D6" w:rsidRDefault="005D5AB3">
      <w:pPr>
        <w:spacing w:before="11" w:line="220" w:lineRule="exact"/>
        <w:rPr>
          <w:rFonts w:ascii="Arial" w:hAnsi="Arial" w:cs="Arial"/>
          <w:sz w:val="32"/>
          <w:szCs w:val="32"/>
        </w:rPr>
      </w:pPr>
    </w:p>
    <w:p w14:paraId="5E196BE0" w14:textId="49F2F760" w:rsidR="005D5AB3" w:rsidRDefault="00733897" w:rsidP="00372542">
      <w:pPr>
        <w:spacing w:line="360" w:lineRule="exact"/>
        <w:ind w:left="114" w:right="70"/>
        <w:jc w:val="both"/>
        <w:rPr>
          <w:rFonts w:ascii="Arial" w:eastAsia="Comic Sans MS" w:hAnsi="Arial" w:cs="Arial"/>
          <w:sz w:val="32"/>
          <w:szCs w:val="32"/>
        </w:rPr>
      </w:pPr>
      <w:r>
        <w:rPr>
          <w:rFonts w:ascii="Arial" w:eastAsia="Comic Sans MS" w:hAnsi="Arial" w:cs="Arial"/>
          <w:spacing w:val="-1"/>
          <w:position w:val="1"/>
          <w:sz w:val="32"/>
          <w:szCs w:val="32"/>
        </w:rPr>
        <w:t>Nursery</w:t>
      </w:r>
      <w:r w:rsidR="00A6249E" w:rsidRPr="005E44D6">
        <w:rPr>
          <w:rFonts w:ascii="Arial" w:eastAsia="Comic Sans MS" w:hAnsi="Arial" w:cs="Arial"/>
          <w:spacing w:val="3"/>
          <w:position w:val="1"/>
          <w:sz w:val="32"/>
          <w:szCs w:val="32"/>
        </w:rPr>
        <w:t xml:space="preserve"> </w:t>
      </w:r>
      <w:r w:rsidR="00A6249E" w:rsidRPr="005E44D6">
        <w:rPr>
          <w:rFonts w:ascii="Arial" w:eastAsia="Comic Sans MS" w:hAnsi="Arial" w:cs="Arial"/>
          <w:position w:val="1"/>
          <w:sz w:val="32"/>
          <w:szCs w:val="32"/>
        </w:rPr>
        <w:t>is</w:t>
      </w:r>
      <w:r w:rsidR="00A6249E" w:rsidRPr="005E44D6">
        <w:rPr>
          <w:rFonts w:ascii="Arial" w:eastAsia="Comic Sans MS" w:hAnsi="Arial" w:cs="Arial"/>
          <w:spacing w:val="3"/>
          <w:position w:val="1"/>
          <w:sz w:val="32"/>
          <w:szCs w:val="32"/>
        </w:rPr>
        <w:t xml:space="preserve"> </w:t>
      </w:r>
      <w:r w:rsidR="00A6249E" w:rsidRPr="005E44D6">
        <w:rPr>
          <w:rFonts w:ascii="Arial" w:eastAsia="Comic Sans MS" w:hAnsi="Arial" w:cs="Arial"/>
          <w:position w:val="1"/>
          <w:sz w:val="32"/>
          <w:szCs w:val="32"/>
        </w:rPr>
        <w:t>where</w:t>
      </w:r>
      <w:r w:rsidR="00A6249E" w:rsidRPr="005E44D6">
        <w:rPr>
          <w:rFonts w:ascii="Arial" w:eastAsia="Comic Sans MS" w:hAnsi="Arial" w:cs="Arial"/>
          <w:spacing w:val="3"/>
          <w:position w:val="1"/>
          <w:sz w:val="32"/>
          <w:szCs w:val="32"/>
        </w:rPr>
        <w:t xml:space="preserve"> </w:t>
      </w:r>
      <w:r w:rsidR="00A6249E" w:rsidRPr="005E44D6">
        <w:rPr>
          <w:rFonts w:ascii="Arial" w:eastAsia="Comic Sans MS" w:hAnsi="Arial" w:cs="Arial"/>
          <w:position w:val="1"/>
          <w:sz w:val="32"/>
          <w:szCs w:val="32"/>
        </w:rPr>
        <w:t>t</w:t>
      </w:r>
      <w:r w:rsidR="00A6249E" w:rsidRPr="005E44D6">
        <w:rPr>
          <w:rFonts w:ascii="Arial" w:eastAsia="Comic Sans MS" w:hAnsi="Arial" w:cs="Arial"/>
          <w:spacing w:val="-2"/>
          <w:position w:val="1"/>
          <w:sz w:val="32"/>
          <w:szCs w:val="32"/>
        </w:rPr>
        <w:t>h</w:t>
      </w:r>
      <w:r w:rsidR="00A6249E" w:rsidRPr="005E44D6">
        <w:rPr>
          <w:rFonts w:ascii="Arial" w:eastAsia="Comic Sans MS" w:hAnsi="Arial" w:cs="Arial"/>
          <w:position w:val="1"/>
          <w:sz w:val="32"/>
          <w:szCs w:val="32"/>
        </w:rPr>
        <w:t>e</w:t>
      </w:r>
      <w:r w:rsidR="00A6249E" w:rsidRPr="005E44D6">
        <w:rPr>
          <w:rFonts w:ascii="Arial" w:eastAsia="Comic Sans MS" w:hAnsi="Arial" w:cs="Arial"/>
          <w:spacing w:val="5"/>
          <w:position w:val="1"/>
          <w:sz w:val="32"/>
          <w:szCs w:val="32"/>
        </w:rPr>
        <w:t xml:space="preserve"> </w:t>
      </w:r>
      <w:r w:rsidR="00A6249E" w:rsidRPr="005E44D6">
        <w:rPr>
          <w:rFonts w:ascii="Arial" w:eastAsia="Comic Sans MS" w:hAnsi="Arial" w:cs="Arial"/>
          <w:position w:val="1"/>
          <w:sz w:val="32"/>
          <w:szCs w:val="32"/>
        </w:rPr>
        <w:t>excite</w:t>
      </w:r>
      <w:r w:rsidR="00A6249E" w:rsidRPr="005E44D6">
        <w:rPr>
          <w:rFonts w:ascii="Arial" w:eastAsia="Comic Sans MS" w:hAnsi="Arial" w:cs="Arial"/>
          <w:spacing w:val="-3"/>
          <w:position w:val="1"/>
          <w:sz w:val="32"/>
          <w:szCs w:val="32"/>
        </w:rPr>
        <w:t>m</w:t>
      </w:r>
      <w:r w:rsidR="00A6249E" w:rsidRPr="005E44D6">
        <w:rPr>
          <w:rFonts w:ascii="Arial" w:eastAsia="Comic Sans MS" w:hAnsi="Arial" w:cs="Arial"/>
          <w:position w:val="1"/>
          <w:sz w:val="32"/>
          <w:szCs w:val="32"/>
        </w:rPr>
        <w:t>ent</w:t>
      </w:r>
      <w:r w:rsidR="00A6249E" w:rsidRPr="005E44D6">
        <w:rPr>
          <w:rFonts w:ascii="Arial" w:eastAsia="Comic Sans MS" w:hAnsi="Arial" w:cs="Arial"/>
          <w:spacing w:val="4"/>
          <w:position w:val="1"/>
          <w:sz w:val="32"/>
          <w:szCs w:val="32"/>
        </w:rPr>
        <w:t xml:space="preserve"> </w:t>
      </w:r>
      <w:r w:rsidR="00A6249E" w:rsidRPr="005E44D6">
        <w:rPr>
          <w:rFonts w:ascii="Arial" w:eastAsia="Comic Sans MS" w:hAnsi="Arial" w:cs="Arial"/>
          <w:spacing w:val="-1"/>
          <w:position w:val="1"/>
          <w:sz w:val="32"/>
          <w:szCs w:val="32"/>
        </w:rPr>
        <w:t>b</w:t>
      </w:r>
      <w:r w:rsidR="00A6249E" w:rsidRPr="005E44D6">
        <w:rPr>
          <w:rFonts w:ascii="Arial" w:eastAsia="Comic Sans MS" w:hAnsi="Arial" w:cs="Arial"/>
          <w:position w:val="1"/>
          <w:sz w:val="32"/>
          <w:szCs w:val="32"/>
        </w:rPr>
        <w:t>eg</w:t>
      </w:r>
      <w:r w:rsidR="00A6249E" w:rsidRPr="005E44D6">
        <w:rPr>
          <w:rFonts w:ascii="Arial" w:eastAsia="Comic Sans MS" w:hAnsi="Arial" w:cs="Arial"/>
          <w:spacing w:val="-2"/>
          <w:position w:val="1"/>
          <w:sz w:val="32"/>
          <w:szCs w:val="32"/>
        </w:rPr>
        <w:t>i</w:t>
      </w:r>
      <w:r w:rsidR="00A6249E" w:rsidRPr="005E44D6">
        <w:rPr>
          <w:rFonts w:ascii="Arial" w:eastAsia="Comic Sans MS" w:hAnsi="Arial" w:cs="Arial"/>
          <w:position w:val="1"/>
          <w:sz w:val="32"/>
          <w:szCs w:val="32"/>
        </w:rPr>
        <w:t xml:space="preserve">ns!  </w:t>
      </w:r>
      <w:r w:rsidR="00372542" w:rsidRPr="005E44D6">
        <w:rPr>
          <w:rFonts w:ascii="Arial" w:eastAsia="Comic Sans MS" w:hAnsi="Arial" w:cs="Arial"/>
          <w:position w:val="1"/>
          <w:sz w:val="32"/>
          <w:szCs w:val="32"/>
        </w:rPr>
        <w:t>C</w:t>
      </w:r>
      <w:r w:rsidR="00A6249E" w:rsidRPr="005E44D6">
        <w:rPr>
          <w:rFonts w:ascii="Arial" w:eastAsia="Comic Sans MS" w:hAnsi="Arial" w:cs="Arial"/>
          <w:spacing w:val="1"/>
          <w:position w:val="1"/>
          <w:sz w:val="32"/>
          <w:szCs w:val="32"/>
        </w:rPr>
        <w:t>h</w:t>
      </w:r>
      <w:r w:rsidR="00A6249E" w:rsidRPr="005E44D6">
        <w:rPr>
          <w:rFonts w:ascii="Arial" w:eastAsia="Comic Sans MS" w:hAnsi="Arial" w:cs="Arial"/>
          <w:position w:val="1"/>
          <w:sz w:val="32"/>
          <w:szCs w:val="32"/>
        </w:rPr>
        <w:t>i</w:t>
      </w:r>
      <w:r w:rsidR="00A6249E" w:rsidRPr="005E44D6">
        <w:rPr>
          <w:rFonts w:ascii="Arial" w:eastAsia="Comic Sans MS" w:hAnsi="Arial" w:cs="Arial"/>
          <w:spacing w:val="-2"/>
          <w:position w:val="1"/>
          <w:sz w:val="32"/>
          <w:szCs w:val="32"/>
        </w:rPr>
        <w:t>l</w:t>
      </w:r>
      <w:r w:rsidR="00A6249E" w:rsidRPr="005E44D6">
        <w:rPr>
          <w:rFonts w:ascii="Arial" w:eastAsia="Comic Sans MS" w:hAnsi="Arial" w:cs="Arial"/>
          <w:position w:val="1"/>
          <w:sz w:val="32"/>
          <w:szCs w:val="32"/>
        </w:rPr>
        <w:t>dren</w:t>
      </w:r>
      <w:r w:rsidR="00A6249E" w:rsidRPr="005E44D6">
        <w:rPr>
          <w:rFonts w:ascii="Arial" w:eastAsia="Comic Sans MS" w:hAnsi="Arial" w:cs="Arial"/>
          <w:spacing w:val="4"/>
          <w:position w:val="1"/>
          <w:sz w:val="32"/>
          <w:szCs w:val="32"/>
        </w:rPr>
        <w:t xml:space="preserve"> </w:t>
      </w:r>
      <w:r w:rsidR="00A6249E" w:rsidRPr="005E44D6">
        <w:rPr>
          <w:rFonts w:ascii="Arial" w:eastAsia="Comic Sans MS" w:hAnsi="Arial" w:cs="Arial"/>
          <w:position w:val="1"/>
          <w:sz w:val="32"/>
          <w:szCs w:val="32"/>
        </w:rPr>
        <w:t>learn</w:t>
      </w:r>
      <w:r w:rsidR="00A6249E" w:rsidRPr="005E44D6">
        <w:rPr>
          <w:rFonts w:ascii="Arial" w:eastAsia="Comic Sans MS" w:hAnsi="Arial" w:cs="Arial"/>
          <w:spacing w:val="4"/>
          <w:position w:val="1"/>
          <w:sz w:val="32"/>
          <w:szCs w:val="32"/>
        </w:rPr>
        <w:t xml:space="preserve"> </w:t>
      </w:r>
      <w:r w:rsidR="00A6249E" w:rsidRPr="005E44D6">
        <w:rPr>
          <w:rFonts w:ascii="Arial" w:eastAsia="Comic Sans MS" w:hAnsi="Arial" w:cs="Arial"/>
          <w:spacing w:val="-3"/>
          <w:position w:val="1"/>
          <w:sz w:val="32"/>
          <w:szCs w:val="32"/>
        </w:rPr>
        <w:t>t</w:t>
      </w:r>
      <w:r w:rsidR="00A6249E" w:rsidRPr="005E44D6">
        <w:rPr>
          <w:rFonts w:ascii="Arial" w:eastAsia="Comic Sans MS" w:hAnsi="Arial" w:cs="Arial"/>
          <w:spacing w:val="1"/>
          <w:position w:val="1"/>
          <w:sz w:val="32"/>
          <w:szCs w:val="32"/>
        </w:rPr>
        <w:t>o</w:t>
      </w:r>
      <w:r w:rsidR="00A6249E" w:rsidRPr="005E44D6">
        <w:rPr>
          <w:rFonts w:ascii="Arial" w:eastAsia="Comic Sans MS" w:hAnsi="Arial" w:cs="Arial"/>
          <w:position w:val="1"/>
          <w:sz w:val="32"/>
          <w:szCs w:val="32"/>
        </w:rPr>
        <w:t>ge</w:t>
      </w:r>
      <w:r w:rsidR="00A6249E" w:rsidRPr="005E44D6">
        <w:rPr>
          <w:rFonts w:ascii="Arial" w:eastAsia="Comic Sans MS" w:hAnsi="Arial" w:cs="Arial"/>
          <w:spacing w:val="-3"/>
          <w:position w:val="1"/>
          <w:sz w:val="32"/>
          <w:szCs w:val="32"/>
        </w:rPr>
        <w:t>t</w:t>
      </w:r>
      <w:r w:rsidR="00A6249E" w:rsidRPr="005E44D6">
        <w:rPr>
          <w:rFonts w:ascii="Arial" w:eastAsia="Comic Sans MS" w:hAnsi="Arial" w:cs="Arial"/>
          <w:spacing w:val="-1"/>
          <w:position w:val="1"/>
          <w:sz w:val="32"/>
          <w:szCs w:val="32"/>
        </w:rPr>
        <w:t>h</w:t>
      </w:r>
      <w:r w:rsidR="00A6249E" w:rsidRPr="005E44D6">
        <w:rPr>
          <w:rFonts w:ascii="Arial" w:eastAsia="Comic Sans MS" w:hAnsi="Arial" w:cs="Arial"/>
          <w:position w:val="1"/>
          <w:sz w:val="32"/>
          <w:szCs w:val="32"/>
        </w:rPr>
        <w:t>er</w:t>
      </w:r>
      <w:r w:rsidR="00A6249E" w:rsidRPr="005E44D6">
        <w:rPr>
          <w:rFonts w:ascii="Arial" w:eastAsia="Comic Sans MS" w:hAnsi="Arial" w:cs="Arial"/>
          <w:spacing w:val="4"/>
          <w:position w:val="1"/>
          <w:sz w:val="32"/>
          <w:szCs w:val="32"/>
        </w:rPr>
        <w:t xml:space="preserve"> </w:t>
      </w:r>
      <w:r w:rsidR="00A6249E" w:rsidRPr="005E44D6">
        <w:rPr>
          <w:rFonts w:ascii="Arial" w:eastAsia="Comic Sans MS" w:hAnsi="Arial" w:cs="Arial"/>
          <w:position w:val="1"/>
          <w:sz w:val="32"/>
          <w:szCs w:val="32"/>
        </w:rPr>
        <w:t>in</w:t>
      </w:r>
      <w:r w:rsidR="00A6249E" w:rsidRPr="005E44D6">
        <w:rPr>
          <w:rFonts w:ascii="Arial" w:eastAsia="Comic Sans MS" w:hAnsi="Arial" w:cs="Arial"/>
          <w:spacing w:val="5"/>
          <w:position w:val="1"/>
          <w:sz w:val="32"/>
          <w:szCs w:val="32"/>
        </w:rPr>
        <w:t xml:space="preserve"> </w:t>
      </w:r>
      <w:r w:rsidR="00A6249E" w:rsidRPr="005E44D6">
        <w:rPr>
          <w:rFonts w:ascii="Arial" w:eastAsia="Comic Sans MS" w:hAnsi="Arial" w:cs="Arial"/>
          <w:position w:val="1"/>
          <w:sz w:val="32"/>
          <w:szCs w:val="32"/>
        </w:rPr>
        <w:t>an</w:t>
      </w:r>
      <w:r w:rsidR="00A6249E" w:rsidRPr="005E44D6">
        <w:rPr>
          <w:rFonts w:ascii="Arial" w:eastAsia="Comic Sans MS" w:hAnsi="Arial" w:cs="Arial"/>
          <w:spacing w:val="2"/>
          <w:position w:val="1"/>
          <w:sz w:val="32"/>
          <w:szCs w:val="32"/>
        </w:rPr>
        <w:t xml:space="preserve"> </w:t>
      </w:r>
      <w:r w:rsidR="00A6249E" w:rsidRPr="005E44D6">
        <w:rPr>
          <w:rFonts w:ascii="Arial" w:eastAsia="Comic Sans MS" w:hAnsi="Arial" w:cs="Arial"/>
          <w:position w:val="1"/>
          <w:sz w:val="32"/>
          <w:szCs w:val="32"/>
        </w:rPr>
        <w:t>envi</w:t>
      </w:r>
      <w:r w:rsidR="00A6249E" w:rsidRPr="005E44D6">
        <w:rPr>
          <w:rFonts w:ascii="Arial" w:eastAsia="Comic Sans MS" w:hAnsi="Arial" w:cs="Arial"/>
          <w:spacing w:val="-3"/>
          <w:position w:val="1"/>
          <w:sz w:val="32"/>
          <w:szCs w:val="32"/>
        </w:rPr>
        <w:t>r</w:t>
      </w:r>
      <w:r w:rsidR="00A6249E" w:rsidRPr="005E44D6">
        <w:rPr>
          <w:rFonts w:ascii="Arial" w:eastAsia="Comic Sans MS" w:hAnsi="Arial" w:cs="Arial"/>
          <w:spacing w:val="1"/>
          <w:position w:val="1"/>
          <w:sz w:val="32"/>
          <w:szCs w:val="32"/>
        </w:rPr>
        <w:t>o</w:t>
      </w:r>
      <w:r w:rsidR="00A6249E" w:rsidRPr="005E44D6">
        <w:rPr>
          <w:rFonts w:ascii="Arial" w:eastAsia="Comic Sans MS" w:hAnsi="Arial" w:cs="Arial"/>
          <w:position w:val="1"/>
          <w:sz w:val="32"/>
          <w:szCs w:val="32"/>
        </w:rPr>
        <w:t>nm</w:t>
      </w:r>
      <w:r w:rsidR="00A6249E" w:rsidRPr="005E44D6">
        <w:rPr>
          <w:rFonts w:ascii="Arial" w:eastAsia="Comic Sans MS" w:hAnsi="Arial" w:cs="Arial"/>
          <w:spacing w:val="-3"/>
          <w:position w:val="1"/>
          <w:sz w:val="32"/>
          <w:szCs w:val="32"/>
        </w:rPr>
        <w:t>e</w:t>
      </w:r>
      <w:r w:rsidR="00A6249E" w:rsidRPr="005E44D6">
        <w:rPr>
          <w:rFonts w:ascii="Arial" w:eastAsia="Comic Sans MS" w:hAnsi="Arial" w:cs="Arial"/>
          <w:position w:val="1"/>
          <w:sz w:val="32"/>
          <w:szCs w:val="32"/>
        </w:rPr>
        <w:t>nt</w:t>
      </w:r>
      <w:r w:rsidR="00A6249E" w:rsidRPr="005E44D6">
        <w:rPr>
          <w:rFonts w:ascii="Arial" w:eastAsia="Comic Sans MS" w:hAnsi="Arial" w:cs="Arial"/>
          <w:spacing w:val="4"/>
          <w:position w:val="1"/>
          <w:sz w:val="32"/>
          <w:szCs w:val="32"/>
        </w:rPr>
        <w:t xml:space="preserve"> </w:t>
      </w:r>
      <w:r w:rsidR="00A6249E" w:rsidRPr="005E44D6">
        <w:rPr>
          <w:rFonts w:ascii="Arial" w:eastAsia="Comic Sans MS" w:hAnsi="Arial" w:cs="Arial"/>
          <w:position w:val="1"/>
          <w:sz w:val="32"/>
          <w:szCs w:val="32"/>
        </w:rPr>
        <w:t>w</w:t>
      </w:r>
      <w:r w:rsidR="00A6249E" w:rsidRPr="005E44D6">
        <w:rPr>
          <w:rFonts w:ascii="Arial" w:eastAsia="Comic Sans MS" w:hAnsi="Arial" w:cs="Arial"/>
          <w:spacing w:val="-2"/>
          <w:position w:val="1"/>
          <w:sz w:val="32"/>
          <w:szCs w:val="32"/>
        </w:rPr>
        <w:t>hi</w:t>
      </w:r>
      <w:r w:rsidR="00A6249E" w:rsidRPr="005E44D6">
        <w:rPr>
          <w:rFonts w:ascii="Arial" w:eastAsia="Comic Sans MS" w:hAnsi="Arial" w:cs="Arial"/>
          <w:spacing w:val="-3"/>
          <w:position w:val="1"/>
          <w:sz w:val="32"/>
          <w:szCs w:val="32"/>
        </w:rPr>
        <w:t>c</w:t>
      </w:r>
      <w:r w:rsidR="00A6249E" w:rsidRPr="005E44D6">
        <w:rPr>
          <w:rFonts w:ascii="Arial" w:eastAsia="Comic Sans MS" w:hAnsi="Arial" w:cs="Arial"/>
          <w:position w:val="1"/>
          <w:sz w:val="32"/>
          <w:szCs w:val="32"/>
        </w:rPr>
        <w:t>h</w:t>
      </w:r>
      <w:r w:rsidR="00372542" w:rsidRPr="005E44D6">
        <w:rPr>
          <w:rFonts w:ascii="Arial" w:eastAsia="Comic Sans MS" w:hAnsi="Arial" w:cs="Arial"/>
          <w:position w:val="1"/>
          <w:sz w:val="32"/>
          <w:szCs w:val="32"/>
        </w:rPr>
        <w:t xml:space="preserve"> </w:t>
      </w:r>
      <w:r w:rsidR="00A6249E" w:rsidRPr="005E44D6">
        <w:rPr>
          <w:rFonts w:ascii="Arial" w:eastAsia="Comic Sans MS" w:hAnsi="Arial" w:cs="Arial"/>
          <w:sz w:val="32"/>
          <w:szCs w:val="32"/>
        </w:rPr>
        <w:t>is</w:t>
      </w:r>
      <w:r w:rsidR="00A6249E" w:rsidRPr="005E44D6">
        <w:rPr>
          <w:rFonts w:ascii="Arial" w:eastAsia="Comic Sans MS" w:hAnsi="Arial" w:cs="Arial"/>
          <w:spacing w:val="46"/>
          <w:sz w:val="32"/>
          <w:szCs w:val="32"/>
        </w:rPr>
        <w:t xml:space="preserve"> </w:t>
      </w:r>
      <w:r w:rsidR="00A6249E" w:rsidRPr="005E44D6">
        <w:rPr>
          <w:rFonts w:ascii="Arial" w:eastAsia="Comic Sans MS" w:hAnsi="Arial" w:cs="Arial"/>
          <w:spacing w:val="-2"/>
          <w:sz w:val="32"/>
          <w:szCs w:val="32"/>
        </w:rPr>
        <w:t>d</w:t>
      </w:r>
      <w:r w:rsidR="00A6249E" w:rsidRPr="005E44D6">
        <w:rPr>
          <w:rFonts w:ascii="Arial" w:eastAsia="Comic Sans MS" w:hAnsi="Arial" w:cs="Arial"/>
          <w:sz w:val="32"/>
          <w:szCs w:val="32"/>
        </w:rPr>
        <w:t>eve</w:t>
      </w:r>
      <w:r w:rsidR="00A6249E" w:rsidRPr="005E44D6">
        <w:rPr>
          <w:rFonts w:ascii="Arial" w:eastAsia="Comic Sans MS" w:hAnsi="Arial" w:cs="Arial"/>
          <w:spacing w:val="-3"/>
          <w:sz w:val="32"/>
          <w:szCs w:val="32"/>
        </w:rPr>
        <w:t>l</w:t>
      </w:r>
      <w:r w:rsidR="00A6249E" w:rsidRPr="005E44D6">
        <w:rPr>
          <w:rFonts w:ascii="Arial" w:eastAsia="Comic Sans MS" w:hAnsi="Arial" w:cs="Arial"/>
          <w:spacing w:val="1"/>
          <w:sz w:val="32"/>
          <w:szCs w:val="32"/>
        </w:rPr>
        <w:t>op</w:t>
      </w:r>
      <w:r w:rsidR="00A6249E" w:rsidRPr="005E44D6">
        <w:rPr>
          <w:rFonts w:ascii="Arial" w:eastAsia="Comic Sans MS" w:hAnsi="Arial" w:cs="Arial"/>
          <w:spacing w:val="-3"/>
          <w:sz w:val="32"/>
          <w:szCs w:val="32"/>
        </w:rPr>
        <w:t>e</w:t>
      </w:r>
      <w:r w:rsidR="00A6249E" w:rsidRPr="005E44D6">
        <w:rPr>
          <w:rFonts w:ascii="Arial" w:eastAsia="Comic Sans MS" w:hAnsi="Arial" w:cs="Arial"/>
          <w:sz w:val="32"/>
          <w:szCs w:val="32"/>
        </w:rPr>
        <w:t>d</w:t>
      </w:r>
      <w:r w:rsidR="00A6249E" w:rsidRPr="005E44D6">
        <w:rPr>
          <w:rFonts w:ascii="Arial" w:eastAsia="Comic Sans MS" w:hAnsi="Arial" w:cs="Arial"/>
          <w:spacing w:val="44"/>
          <w:sz w:val="32"/>
          <w:szCs w:val="32"/>
        </w:rPr>
        <w:t xml:space="preserve"> </w:t>
      </w:r>
      <w:r w:rsidR="00A6249E" w:rsidRPr="005E44D6">
        <w:rPr>
          <w:rFonts w:ascii="Arial" w:eastAsia="Comic Sans MS" w:hAnsi="Arial" w:cs="Arial"/>
          <w:sz w:val="32"/>
          <w:szCs w:val="32"/>
        </w:rPr>
        <w:t>ar</w:t>
      </w:r>
      <w:r w:rsidR="00A6249E" w:rsidRPr="005E44D6">
        <w:rPr>
          <w:rFonts w:ascii="Arial" w:eastAsia="Comic Sans MS" w:hAnsi="Arial" w:cs="Arial"/>
          <w:spacing w:val="1"/>
          <w:sz w:val="32"/>
          <w:szCs w:val="32"/>
        </w:rPr>
        <w:t>o</w:t>
      </w:r>
      <w:r w:rsidR="00A6249E" w:rsidRPr="005E44D6">
        <w:rPr>
          <w:rFonts w:ascii="Arial" w:eastAsia="Comic Sans MS" w:hAnsi="Arial" w:cs="Arial"/>
          <w:spacing w:val="-2"/>
          <w:sz w:val="32"/>
          <w:szCs w:val="32"/>
        </w:rPr>
        <w:t>u</w:t>
      </w:r>
      <w:r w:rsidR="00A6249E" w:rsidRPr="005E44D6">
        <w:rPr>
          <w:rFonts w:ascii="Arial" w:eastAsia="Comic Sans MS" w:hAnsi="Arial" w:cs="Arial"/>
          <w:sz w:val="32"/>
          <w:szCs w:val="32"/>
        </w:rPr>
        <w:t>nd</w:t>
      </w:r>
      <w:r w:rsidR="00A6249E" w:rsidRPr="005E44D6">
        <w:rPr>
          <w:rFonts w:ascii="Arial" w:eastAsia="Comic Sans MS" w:hAnsi="Arial" w:cs="Arial"/>
          <w:spacing w:val="46"/>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e</w:t>
      </w:r>
      <w:r w:rsidR="00A6249E" w:rsidRPr="005E44D6">
        <w:rPr>
          <w:rFonts w:ascii="Arial" w:eastAsia="Comic Sans MS" w:hAnsi="Arial" w:cs="Arial"/>
          <w:spacing w:val="45"/>
          <w:sz w:val="32"/>
          <w:szCs w:val="32"/>
        </w:rPr>
        <w:t xml:space="preserve"> </w:t>
      </w:r>
      <w:r w:rsidR="00A6249E" w:rsidRPr="005E44D6">
        <w:rPr>
          <w:rFonts w:ascii="Arial" w:eastAsia="Comic Sans MS" w:hAnsi="Arial" w:cs="Arial"/>
          <w:spacing w:val="-3"/>
          <w:sz w:val="32"/>
          <w:szCs w:val="32"/>
        </w:rPr>
        <w:t>c</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i</w:t>
      </w:r>
      <w:r w:rsidR="00A6249E" w:rsidRPr="005E44D6">
        <w:rPr>
          <w:rFonts w:ascii="Arial" w:eastAsia="Comic Sans MS" w:hAnsi="Arial" w:cs="Arial"/>
          <w:spacing w:val="-2"/>
          <w:sz w:val="32"/>
          <w:szCs w:val="32"/>
        </w:rPr>
        <w:t>l</w:t>
      </w:r>
      <w:r w:rsidR="00A6249E" w:rsidRPr="005E44D6">
        <w:rPr>
          <w:rFonts w:ascii="Arial" w:eastAsia="Comic Sans MS" w:hAnsi="Arial" w:cs="Arial"/>
          <w:sz w:val="32"/>
          <w:szCs w:val="32"/>
        </w:rPr>
        <w:t>dren’s</w:t>
      </w:r>
      <w:r w:rsidR="00A6249E" w:rsidRPr="005E44D6">
        <w:rPr>
          <w:rFonts w:ascii="Arial" w:eastAsia="Comic Sans MS" w:hAnsi="Arial" w:cs="Arial"/>
          <w:spacing w:val="42"/>
          <w:sz w:val="32"/>
          <w:szCs w:val="32"/>
        </w:rPr>
        <w:t xml:space="preserve"> </w:t>
      </w:r>
      <w:r w:rsidR="00A6249E" w:rsidRPr="005E44D6">
        <w:rPr>
          <w:rFonts w:ascii="Arial" w:eastAsia="Comic Sans MS" w:hAnsi="Arial" w:cs="Arial"/>
          <w:sz w:val="32"/>
          <w:szCs w:val="32"/>
        </w:rPr>
        <w:t>inter</w:t>
      </w:r>
      <w:r w:rsidR="00A6249E" w:rsidRPr="005E44D6">
        <w:rPr>
          <w:rFonts w:ascii="Arial" w:eastAsia="Comic Sans MS" w:hAnsi="Arial" w:cs="Arial"/>
          <w:spacing w:val="-1"/>
          <w:sz w:val="32"/>
          <w:szCs w:val="32"/>
        </w:rPr>
        <w:t>e</w:t>
      </w:r>
      <w:r w:rsidR="00A6249E" w:rsidRPr="005E44D6">
        <w:rPr>
          <w:rFonts w:ascii="Arial" w:eastAsia="Comic Sans MS" w:hAnsi="Arial" w:cs="Arial"/>
          <w:sz w:val="32"/>
          <w:szCs w:val="32"/>
        </w:rPr>
        <w:t xml:space="preserve">sts.  </w:t>
      </w:r>
      <w:r w:rsidR="00A6249E" w:rsidRPr="005E44D6">
        <w:rPr>
          <w:rFonts w:ascii="Arial" w:eastAsia="Comic Sans MS" w:hAnsi="Arial" w:cs="Arial"/>
          <w:spacing w:val="5"/>
          <w:sz w:val="32"/>
          <w:szCs w:val="32"/>
        </w:rPr>
        <w:t xml:space="preserve"> </w:t>
      </w:r>
      <w:r w:rsidR="00A6249E" w:rsidRPr="005E44D6">
        <w:rPr>
          <w:rFonts w:ascii="Arial" w:eastAsia="Comic Sans MS" w:hAnsi="Arial" w:cs="Arial"/>
          <w:spacing w:val="-2"/>
          <w:sz w:val="32"/>
          <w:szCs w:val="32"/>
        </w:rPr>
        <w:t>W</w:t>
      </w:r>
      <w:r w:rsidR="00A6249E" w:rsidRPr="005E44D6">
        <w:rPr>
          <w:rFonts w:ascii="Arial" w:eastAsia="Comic Sans MS" w:hAnsi="Arial" w:cs="Arial"/>
          <w:sz w:val="32"/>
          <w:szCs w:val="32"/>
        </w:rPr>
        <w:t>e</w:t>
      </w:r>
      <w:r w:rsidR="00A6249E" w:rsidRPr="005E44D6">
        <w:rPr>
          <w:rFonts w:ascii="Arial" w:eastAsia="Comic Sans MS" w:hAnsi="Arial" w:cs="Arial"/>
          <w:spacing w:val="43"/>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pacing w:val="-3"/>
          <w:sz w:val="32"/>
          <w:szCs w:val="32"/>
        </w:rPr>
        <w:t>r</w:t>
      </w:r>
      <w:r w:rsidR="00A6249E" w:rsidRPr="005E44D6">
        <w:rPr>
          <w:rFonts w:ascii="Arial" w:eastAsia="Comic Sans MS" w:hAnsi="Arial" w:cs="Arial"/>
          <w:sz w:val="32"/>
          <w:szCs w:val="32"/>
        </w:rPr>
        <w:t>i</w:t>
      </w:r>
      <w:r w:rsidR="00A6249E" w:rsidRPr="005E44D6">
        <w:rPr>
          <w:rFonts w:ascii="Arial" w:eastAsia="Comic Sans MS" w:hAnsi="Arial" w:cs="Arial"/>
          <w:spacing w:val="1"/>
          <w:sz w:val="32"/>
          <w:szCs w:val="32"/>
        </w:rPr>
        <w:t>d</w:t>
      </w:r>
      <w:r w:rsidR="00A6249E" w:rsidRPr="005E44D6">
        <w:rPr>
          <w:rFonts w:ascii="Arial" w:eastAsia="Comic Sans MS" w:hAnsi="Arial" w:cs="Arial"/>
          <w:sz w:val="32"/>
          <w:szCs w:val="32"/>
        </w:rPr>
        <w:t>e</w:t>
      </w:r>
      <w:r w:rsidR="00A6249E" w:rsidRPr="005E44D6">
        <w:rPr>
          <w:rFonts w:ascii="Arial" w:eastAsia="Comic Sans MS" w:hAnsi="Arial" w:cs="Arial"/>
          <w:spacing w:val="43"/>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ur</w:t>
      </w:r>
      <w:r w:rsidR="00A6249E" w:rsidRPr="005E44D6">
        <w:rPr>
          <w:rFonts w:ascii="Arial" w:eastAsia="Comic Sans MS" w:hAnsi="Arial" w:cs="Arial"/>
          <w:spacing w:val="-2"/>
          <w:sz w:val="32"/>
          <w:szCs w:val="32"/>
        </w:rPr>
        <w:t>s</w:t>
      </w:r>
      <w:r w:rsidR="00A6249E" w:rsidRPr="005E44D6">
        <w:rPr>
          <w:rFonts w:ascii="Arial" w:eastAsia="Comic Sans MS" w:hAnsi="Arial" w:cs="Arial"/>
          <w:sz w:val="32"/>
          <w:szCs w:val="32"/>
        </w:rPr>
        <w:t>elves</w:t>
      </w:r>
      <w:r w:rsidR="00A6249E" w:rsidRPr="005E44D6">
        <w:rPr>
          <w:rFonts w:ascii="Arial" w:eastAsia="Comic Sans MS" w:hAnsi="Arial" w:cs="Arial"/>
          <w:spacing w:val="43"/>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n</w:t>
      </w:r>
      <w:r w:rsidR="00A6249E" w:rsidRPr="005E44D6">
        <w:rPr>
          <w:rFonts w:ascii="Arial" w:eastAsia="Comic Sans MS" w:hAnsi="Arial" w:cs="Arial"/>
          <w:spacing w:val="41"/>
          <w:sz w:val="32"/>
          <w:szCs w:val="32"/>
        </w:rPr>
        <w:t xml:space="preserve"> </w:t>
      </w:r>
      <w:r w:rsidR="00A6249E" w:rsidRPr="005E44D6">
        <w:rPr>
          <w:rFonts w:ascii="Arial" w:eastAsia="Comic Sans MS" w:hAnsi="Arial" w:cs="Arial"/>
          <w:spacing w:val="-1"/>
          <w:sz w:val="32"/>
          <w:szCs w:val="32"/>
        </w:rPr>
        <w:t>b</w:t>
      </w:r>
      <w:r w:rsidR="00A6249E" w:rsidRPr="005E44D6">
        <w:rPr>
          <w:rFonts w:ascii="Arial" w:eastAsia="Comic Sans MS" w:hAnsi="Arial" w:cs="Arial"/>
          <w:sz w:val="32"/>
          <w:szCs w:val="32"/>
        </w:rPr>
        <w:t>eing</w:t>
      </w:r>
      <w:r w:rsidR="00A6249E" w:rsidRPr="005E44D6">
        <w:rPr>
          <w:rFonts w:ascii="Arial" w:eastAsia="Comic Sans MS" w:hAnsi="Arial" w:cs="Arial"/>
          <w:spacing w:val="45"/>
          <w:sz w:val="32"/>
          <w:szCs w:val="32"/>
        </w:rPr>
        <w:t xml:space="preserve"> </w:t>
      </w:r>
      <w:r w:rsidR="00A6249E" w:rsidRPr="005E44D6">
        <w:rPr>
          <w:rFonts w:ascii="Arial" w:eastAsia="Comic Sans MS" w:hAnsi="Arial" w:cs="Arial"/>
          <w:sz w:val="32"/>
          <w:szCs w:val="32"/>
        </w:rPr>
        <w:t>an</w:t>
      </w:r>
      <w:r w:rsidR="00A6249E" w:rsidRPr="005E44D6">
        <w:rPr>
          <w:rFonts w:ascii="Arial" w:eastAsia="Comic Sans MS" w:hAnsi="Arial" w:cs="Arial"/>
          <w:spacing w:val="43"/>
          <w:sz w:val="32"/>
          <w:szCs w:val="32"/>
        </w:rPr>
        <w:t xml:space="preserve"> </w:t>
      </w:r>
      <w:r w:rsidR="00A6249E" w:rsidRPr="005E44D6">
        <w:rPr>
          <w:rFonts w:ascii="Arial" w:eastAsia="Comic Sans MS" w:hAnsi="Arial" w:cs="Arial"/>
          <w:sz w:val="32"/>
          <w:szCs w:val="32"/>
        </w:rPr>
        <w:t>exciting</w:t>
      </w:r>
      <w:r w:rsidR="00A6249E" w:rsidRPr="005E44D6">
        <w:rPr>
          <w:rFonts w:ascii="Arial" w:eastAsia="Comic Sans MS" w:hAnsi="Arial" w:cs="Arial"/>
          <w:spacing w:val="40"/>
          <w:sz w:val="32"/>
          <w:szCs w:val="32"/>
        </w:rPr>
        <w:t xml:space="preserve"> </w:t>
      </w:r>
      <w:r w:rsidR="00A6249E" w:rsidRPr="005E44D6">
        <w:rPr>
          <w:rFonts w:ascii="Arial" w:eastAsia="Comic Sans MS" w:hAnsi="Arial" w:cs="Arial"/>
          <w:sz w:val="32"/>
          <w:szCs w:val="32"/>
        </w:rPr>
        <w:t>and</w:t>
      </w:r>
      <w:r w:rsidR="00A6249E" w:rsidRPr="005E44D6">
        <w:rPr>
          <w:rFonts w:ascii="Arial" w:eastAsia="Comic Sans MS" w:hAnsi="Arial" w:cs="Arial"/>
          <w:spacing w:val="46"/>
          <w:sz w:val="32"/>
          <w:szCs w:val="32"/>
        </w:rPr>
        <w:t xml:space="preserve"> </w:t>
      </w:r>
      <w:r w:rsidR="00A6249E" w:rsidRPr="005E44D6">
        <w:rPr>
          <w:rFonts w:ascii="Arial" w:eastAsia="Comic Sans MS" w:hAnsi="Arial" w:cs="Arial"/>
          <w:sz w:val="32"/>
          <w:szCs w:val="32"/>
        </w:rPr>
        <w:t>en</w:t>
      </w:r>
      <w:r w:rsidR="00A6249E" w:rsidRPr="005E44D6">
        <w:rPr>
          <w:rFonts w:ascii="Arial" w:eastAsia="Comic Sans MS" w:hAnsi="Arial" w:cs="Arial"/>
          <w:spacing w:val="-3"/>
          <w:sz w:val="32"/>
          <w:szCs w:val="32"/>
        </w:rPr>
        <w:t>g</w:t>
      </w:r>
      <w:r w:rsidR="00A6249E" w:rsidRPr="005E44D6">
        <w:rPr>
          <w:rFonts w:ascii="Arial" w:eastAsia="Comic Sans MS" w:hAnsi="Arial" w:cs="Arial"/>
          <w:sz w:val="32"/>
          <w:szCs w:val="32"/>
        </w:rPr>
        <w:t>aging</w:t>
      </w:r>
      <w:r w:rsidR="00A6249E" w:rsidRPr="005E44D6">
        <w:rPr>
          <w:rFonts w:ascii="Arial" w:eastAsia="Comic Sans MS" w:hAnsi="Arial" w:cs="Arial"/>
          <w:spacing w:val="43"/>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la</w:t>
      </w:r>
      <w:r w:rsidR="00A6249E" w:rsidRPr="005E44D6">
        <w:rPr>
          <w:rFonts w:ascii="Arial" w:eastAsia="Comic Sans MS" w:hAnsi="Arial" w:cs="Arial"/>
          <w:spacing w:val="-3"/>
          <w:sz w:val="32"/>
          <w:szCs w:val="32"/>
        </w:rPr>
        <w:t>c</w:t>
      </w:r>
      <w:r w:rsidR="00A6249E" w:rsidRPr="005E44D6">
        <w:rPr>
          <w:rFonts w:ascii="Arial" w:eastAsia="Comic Sans MS" w:hAnsi="Arial" w:cs="Arial"/>
          <w:sz w:val="32"/>
          <w:szCs w:val="32"/>
        </w:rPr>
        <w:t>e</w:t>
      </w:r>
      <w:r w:rsidR="00A6249E" w:rsidRPr="005E44D6">
        <w:rPr>
          <w:rFonts w:ascii="Arial" w:eastAsia="Comic Sans MS" w:hAnsi="Arial" w:cs="Arial"/>
          <w:spacing w:val="45"/>
          <w:sz w:val="32"/>
          <w:szCs w:val="32"/>
        </w:rPr>
        <w:t xml:space="preserve"> </w:t>
      </w:r>
      <w:r w:rsidR="00A6249E" w:rsidRPr="005E44D6">
        <w:rPr>
          <w:rFonts w:ascii="Arial" w:eastAsia="Comic Sans MS" w:hAnsi="Arial" w:cs="Arial"/>
          <w:sz w:val="32"/>
          <w:szCs w:val="32"/>
        </w:rPr>
        <w:t>to</w:t>
      </w:r>
      <w:r w:rsidR="00A6249E" w:rsidRPr="005E44D6">
        <w:rPr>
          <w:rFonts w:ascii="Arial" w:eastAsia="Comic Sans MS" w:hAnsi="Arial" w:cs="Arial"/>
          <w:spacing w:val="44"/>
          <w:sz w:val="32"/>
          <w:szCs w:val="32"/>
        </w:rPr>
        <w:t xml:space="preserve"> </w:t>
      </w:r>
      <w:r w:rsidR="00A6249E" w:rsidRPr="005E44D6">
        <w:rPr>
          <w:rFonts w:ascii="Arial" w:eastAsia="Comic Sans MS" w:hAnsi="Arial" w:cs="Arial"/>
          <w:spacing w:val="-1"/>
          <w:sz w:val="32"/>
          <w:szCs w:val="32"/>
        </w:rPr>
        <w:t>b</w:t>
      </w:r>
      <w:r w:rsidR="00A6249E" w:rsidRPr="005E44D6">
        <w:rPr>
          <w:rFonts w:ascii="Arial" w:eastAsia="Comic Sans MS" w:hAnsi="Arial" w:cs="Arial"/>
          <w:sz w:val="32"/>
          <w:szCs w:val="32"/>
        </w:rPr>
        <w:t>e</w:t>
      </w:r>
      <w:r w:rsidR="00A6249E" w:rsidRPr="005E44D6">
        <w:rPr>
          <w:rFonts w:ascii="Arial" w:eastAsia="Comic Sans MS" w:hAnsi="Arial" w:cs="Arial"/>
          <w:spacing w:val="53"/>
          <w:sz w:val="32"/>
          <w:szCs w:val="32"/>
        </w:rPr>
        <w:t xml:space="preserve"> </w:t>
      </w:r>
      <w:r>
        <w:rPr>
          <w:rFonts w:ascii="Arial" w:eastAsia="Comic Sans MS" w:hAnsi="Arial" w:cs="Arial"/>
          <w:sz w:val="32"/>
          <w:szCs w:val="32"/>
        </w:rPr>
        <w:t xml:space="preserve">- </w:t>
      </w:r>
      <w:r w:rsidR="00A6249E" w:rsidRPr="005E44D6">
        <w:rPr>
          <w:rFonts w:ascii="Arial" w:eastAsia="Comic Sans MS" w:hAnsi="Arial" w:cs="Arial"/>
          <w:sz w:val="32"/>
          <w:szCs w:val="32"/>
        </w:rPr>
        <w:t>en</w:t>
      </w:r>
      <w:r w:rsidR="00A6249E" w:rsidRPr="005E44D6">
        <w:rPr>
          <w:rFonts w:ascii="Arial" w:eastAsia="Comic Sans MS" w:hAnsi="Arial" w:cs="Arial"/>
          <w:spacing w:val="-1"/>
          <w:sz w:val="32"/>
          <w:szCs w:val="32"/>
        </w:rPr>
        <w:t>c</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ura</w:t>
      </w:r>
      <w:r w:rsidR="00A6249E" w:rsidRPr="005E44D6">
        <w:rPr>
          <w:rFonts w:ascii="Arial" w:eastAsia="Comic Sans MS" w:hAnsi="Arial" w:cs="Arial"/>
          <w:spacing w:val="-3"/>
          <w:sz w:val="32"/>
          <w:szCs w:val="32"/>
        </w:rPr>
        <w:t>g</w:t>
      </w:r>
      <w:r w:rsidR="00A6249E" w:rsidRPr="005E44D6">
        <w:rPr>
          <w:rFonts w:ascii="Arial" w:eastAsia="Comic Sans MS" w:hAnsi="Arial" w:cs="Arial"/>
          <w:sz w:val="32"/>
          <w:szCs w:val="32"/>
        </w:rPr>
        <w:t>ing</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ur</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c</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il</w:t>
      </w:r>
      <w:r w:rsidR="00A6249E" w:rsidRPr="005E44D6">
        <w:rPr>
          <w:rFonts w:ascii="Arial" w:eastAsia="Comic Sans MS" w:hAnsi="Arial" w:cs="Arial"/>
          <w:spacing w:val="1"/>
          <w:sz w:val="32"/>
          <w:szCs w:val="32"/>
        </w:rPr>
        <w:t>d</w:t>
      </w:r>
      <w:r w:rsidR="00A6249E" w:rsidRPr="005E44D6">
        <w:rPr>
          <w:rFonts w:ascii="Arial" w:eastAsia="Comic Sans MS" w:hAnsi="Arial" w:cs="Arial"/>
          <w:sz w:val="32"/>
          <w:szCs w:val="32"/>
        </w:rPr>
        <w:t>ren</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z w:val="32"/>
          <w:szCs w:val="32"/>
        </w:rPr>
        <w:t>o</w:t>
      </w:r>
      <w:r w:rsidR="00A6249E" w:rsidRPr="005E44D6">
        <w:rPr>
          <w:rFonts w:ascii="Arial" w:eastAsia="Comic Sans MS" w:hAnsi="Arial" w:cs="Arial"/>
          <w:spacing w:val="7"/>
          <w:sz w:val="32"/>
          <w:szCs w:val="32"/>
        </w:rPr>
        <w:t xml:space="preserve"> </w:t>
      </w:r>
      <w:r w:rsidR="00A6249E" w:rsidRPr="005E44D6">
        <w:rPr>
          <w:rFonts w:ascii="Arial" w:eastAsia="Comic Sans MS" w:hAnsi="Arial" w:cs="Arial"/>
          <w:spacing w:val="-1"/>
          <w:sz w:val="32"/>
          <w:szCs w:val="32"/>
        </w:rPr>
        <w:t>b</w:t>
      </w:r>
      <w:r w:rsidR="00A6249E" w:rsidRPr="005E44D6">
        <w:rPr>
          <w:rFonts w:ascii="Arial" w:eastAsia="Comic Sans MS" w:hAnsi="Arial" w:cs="Arial"/>
          <w:sz w:val="32"/>
          <w:szCs w:val="32"/>
        </w:rPr>
        <w:t>e</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ind</w:t>
      </w:r>
      <w:r w:rsidR="00A6249E" w:rsidRPr="005E44D6">
        <w:rPr>
          <w:rFonts w:ascii="Arial" w:eastAsia="Comic Sans MS" w:hAnsi="Arial" w:cs="Arial"/>
          <w:spacing w:val="-3"/>
          <w:sz w:val="32"/>
          <w:szCs w:val="32"/>
        </w:rPr>
        <w:t>e</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endent</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lear</w:t>
      </w:r>
      <w:r w:rsidR="00A6249E" w:rsidRPr="005E44D6">
        <w:rPr>
          <w:rFonts w:ascii="Arial" w:eastAsia="Comic Sans MS" w:hAnsi="Arial" w:cs="Arial"/>
          <w:spacing w:val="-1"/>
          <w:sz w:val="32"/>
          <w:szCs w:val="32"/>
        </w:rPr>
        <w:t>n</w:t>
      </w:r>
      <w:r w:rsidR="00A6249E" w:rsidRPr="005E44D6">
        <w:rPr>
          <w:rFonts w:ascii="Arial" w:eastAsia="Comic Sans MS" w:hAnsi="Arial" w:cs="Arial"/>
          <w:sz w:val="32"/>
          <w:szCs w:val="32"/>
        </w:rPr>
        <w:t>ers thr</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ugh</w:t>
      </w:r>
      <w:r w:rsidR="00A6249E" w:rsidRPr="005E44D6">
        <w:rPr>
          <w:rFonts w:ascii="Arial" w:eastAsia="Comic Sans MS" w:hAnsi="Arial" w:cs="Arial"/>
          <w:spacing w:val="5"/>
          <w:sz w:val="32"/>
          <w:szCs w:val="32"/>
        </w:rPr>
        <w:t xml:space="preserve"> </w:t>
      </w:r>
      <w:r w:rsidR="00A6249E" w:rsidRPr="005E44D6">
        <w:rPr>
          <w:rFonts w:ascii="Arial" w:eastAsia="Comic Sans MS" w:hAnsi="Arial" w:cs="Arial"/>
          <w:sz w:val="32"/>
          <w:szCs w:val="32"/>
        </w:rPr>
        <w:t>a</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z w:val="32"/>
          <w:szCs w:val="32"/>
        </w:rPr>
        <w:t>ran</w:t>
      </w:r>
      <w:r w:rsidR="00A6249E" w:rsidRPr="005E44D6">
        <w:rPr>
          <w:rFonts w:ascii="Arial" w:eastAsia="Comic Sans MS" w:hAnsi="Arial" w:cs="Arial"/>
          <w:spacing w:val="-1"/>
          <w:sz w:val="32"/>
          <w:szCs w:val="32"/>
        </w:rPr>
        <w:t>g</w:t>
      </w:r>
      <w:r w:rsidR="00A6249E" w:rsidRPr="005E44D6">
        <w:rPr>
          <w:rFonts w:ascii="Arial" w:eastAsia="Comic Sans MS" w:hAnsi="Arial" w:cs="Arial"/>
          <w:sz w:val="32"/>
          <w:szCs w:val="32"/>
        </w:rPr>
        <w:t>e</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f</w:t>
      </w:r>
      <w:r w:rsidR="00A6249E" w:rsidRPr="005E44D6">
        <w:rPr>
          <w:rFonts w:ascii="Arial" w:eastAsia="Comic Sans MS" w:hAnsi="Arial" w:cs="Arial"/>
          <w:spacing w:val="5"/>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ract</w:t>
      </w:r>
      <w:r w:rsidR="00A6249E" w:rsidRPr="005E44D6">
        <w:rPr>
          <w:rFonts w:ascii="Arial" w:eastAsia="Comic Sans MS" w:hAnsi="Arial" w:cs="Arial"/>
          <w:spacing w:val="-3"/>
          <w:sz w:val="32"/>
          <w:szCs w:val="32"/>
        </w:rPr>
        <w:t>i</w:t>
      </w:r>
      <w:r w:rsidR="00A6249E" w:rsidRPr="005E44D6">
        <w:rPr>
          <w:rFonts w:ascii="Arial" w:eastAsia="Comic Sans MS" w:hAnsi="Arial" w:cs="Arial"/>
          <w:sz w:val="32"/>
          <w:szCs w:val="32"/>
        </w:rPr>
        <w:t>cal</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acti</w:t>
      </w:r>
      <w:r w:rsidR="00A6249E" w:rsidRPr="005E44D6">
        <w:rPr>
          <w:rFonts w:ascii="Arial" w:eastAsia="Comic Sans MS" w:hAnsi="Arial" w:cs="Arial"/>
          <w:spacing w:val="-2"/>
          <w:sz w:val="32"/>
          <w:szCs w:val="32"/>
        </w:rPr>
        <w:t>v</w:t>
      </w:r>
      <w:r w:rsidR="00A6249E" w:rsidRPr="005E44D6">
        <w:rPr>
          <w:rFonts w:ascii="Arial" w:eastAsia="Comic Sans MS" w:hAnsi="Arial" w:cs="Arial"/>
          <w:sz w:val="32"/>
          <w:szCs w:val="32"/>
        </w:rPr>
        <w:t>it</w:t>
      </w:r>
      <w:r w:rsidR="00A6249E" w:rsidRPr="005E44D6">
        <w:rPr>
          <w:rFonts w:ascii="Arial" w:eastAsia="Comic Sans MS" w:hAnsi="Arial" w:cs="Arial"/>
          <w:spacing w:val="-2"/>
          <w:sz w:val="32"/>
          <w:szCs w:val="32"/>
        </w:rPr>
        <w:t>i</w:t>
      </w:r>
      <w:r w:rsidR="00A6249E" w:rsidRPr="005E44D6">
        <w:rPr>
          <w:rFonts w:ascii="Arial" w:eastAsia="Comic Sans MS" w:hAnsi="Arial" w:cs="Arial"/>
          <w:sz w:val="32"/>
          <w:szCs w:val="32"/>
        </w:rPr>
        <w:t xml:space="preserve">es. </w:t>
      </w:r>
      <w:r w:rsidR="00A6249E" w:rsidRPr="005E44D6">
        <w:rPr>
          <w:rFonts w:ascii="Arial" w:eastAsia="Comic Sans MS" w:hAnsi="Arial" w:cs="Arial"/>
          <w:spacing w:val="46"/>
          <w:sz w:val="32"/>
          <w:szCs w:val="32"/>
        </w:rPr>
        <w:t xml:space="preserve"> </w:t>
      </w:r>
      <w:r w:rsidR="00A6249E" w:rsidRPr="005E44D6">
        <w:rPr>
          <w:rFonts w:ascii="Arial" w:eastAsia="Comic Sans MS" w:hAnsi="Arial" w:cs="Arial"/>
          <w:sz w:val="32"/>
          <w:szCs w:val="32"/>
        </w:rPr>
        <w:t>We</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pacing w:val="-1"/>
          <w:sz w:val="32"/>
          <w:szCs w:val="32"/>
        </w:rPr>
        <w:t>f</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l</w:t>
      </w:r>
      <w:r w:rsidR="00A6249E" w:rsidRPr="005E44D6">
        <w:rPr>
          <w:rFonts w:ascii="Arial" w:eastAsia="Comic Sans MS" w:hAnsi="Arial" w:cs="Arial"/>
          <w:spacing w:val="-3"/>
          <w:sz w:val="32"/>
          <w:szCs w:val="32"/>
        </w:rPr>
        <w:t>l</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w</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a</w:t>
      </w:r>
      <w:r w:rsidR="00A6249E" w:rsidRPr="005E44D6">
        <w:rPr>
          <w:rFonts w:ascii="Arial" w:eastAsia="Comic Sans MS" w:hAnsi="Arial" w:cs="Arial"/>
          <w:spacing w:val="6"/>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ema</w:t>
      </w:r>
      <w:r w:rsidR="00A6249E" w:rsidRPr="005E44D6">
        <w:rPr>
          <w:rFonts w:ascii="Arial" w:eastAsia="Comic Sans MS" w:hAnsi="Arial" w:cs="Arial"/>
          <w:spacing w:val="-2"/>
          <w:sz w:val="32"/>
          <w:szCs w:val="32"/>
        </w:rPr>
        <w:t>t</w:t>
      </w:r>
      <w:r w:rsidR="00A6249E" w:rsidRPr="005E44D6">
        <w:rPr>
          <w:rFonts w:ascii="Arial" w:eastAsia="Comic Sans MS" w:hAnsi="Arial" w:cs="Arial"/>
          <w:sz w:val="32"/>
          <w:szCs w:val="32"/>
        </w:rPr>
        <w:t>ic curricul</w:t>
      </w:r>
      <w:r w:rsidR="00A6249E" w:rsidRPr="005E44D6">
        <w:rPr>
          <w:rFonts w:ascii="Arial" w:eastAsia="Comic Sans MS" w:hAnsi="Arial" w:cs="Arial"/>
          <w:spacing w:val="-2"/>
          <w:sz w:val="32"/>
          <w:szCs w:val="32"/>
        </w:rPr>
        <w:t>u</w:t>
      </w:r>
      <w:r w:rsidR="00A6249E" w:rsidRPr="005E44D6">
        <w:rPr>
          <w:rFonts w:ascii="Arial" w:eastAsia="Comic Sans MS" w:hAnsi="Arial" w:cs="Arial"/>
          <w:sz w:val="32"/>
          <w:szCs w:val="32"/>
        </w:rPr>
        <w:t xml:space="preserve">m </w:t>
      </w:r>
      <w:r w:rsidR="00A6249E" w:rsidRPr="005E44D6">
        <w:rPr>
          <w:rFonts w:ascii="Arial" w:eastAsia="Comic Sans MS" w:hAnsi="Arial" w:cs="Arial"/>
          <w:spacing w:val="-2"/>
          <w:sz w:val="32"/>
          <w:szCs w:val="32"/>
        </w:rPr>
        <w:t>w</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i</w:t>
      </w:r>
      <w:r w:rsidR="00A6249E" w:rsidRPr="005E44D6">
        <w:rPr>
          <w:rFonts w:ascii="Arial" w:eastAsia="Comic Sans MS" w:hAnsi="Arial" w:cs="Arial"/>
          <w:spacing w:val="-2"/>
          <w:sz w:val="32"/>
          <w:szCs w:val="32"/>
        </w:rPr>
        <w:t>c</w:t>
      </w:r>
      <w:r w:rsidR="00A6249E" w:rsidRPr="005E44D6">
        <w:rPr>
          <w:rFonts w:ascii="Arial" w:eastAsia="Comic Sans MS" w:hAnsi="Arial" w:cs="Arial"/>
          <w:sz w:val="32"/>
          <w:szCs w:val="32"/>
        </w:rPr>
        <w:t>h</w:t>
      </w:r>
      <w:r w:rsidR="00A6249E" w:rsidRPr="005E44D6">
        <w:rPr>
          <w:rFonts w:ascii="Arial" w:eastAsia="Comic Sans MS" w:hAnsi="Arial" w:cs="Arial"/>
          <w:spacing w:val="1"/>
          <w:sz w:val="32"/>
          <w:szCs w:val="32"/>
        </w:rPr>
        <w:t xml:space="preserve"> </w:t>
      </w:r>
      <w:r w:rsidR="00A6249E" w:rsidRPr="005E44D6">
        <w:rPr>
          <w:rFonts w:ascii="Arial" w:eastAsia="Comic Sans MS" w:hAnsi="Arial" w:cs="Arial"/>
          <w:spacing w:val="-2"/>
          <w:sz w:val="32"/>
          <w:szCs w:val="32"/>
        </w:rPr>
        <w:t>a</w:t>
      </w:r>
      <w:r w:rsidR="00A6249E" w:rsidRPr="005E44D6">
        <w:rPr>
          <w:rFonts w:ascii="Arial" w:eastAsia="Comic Sans MS" w:hAnsi="Arial" w:cs="Arial"/>
          <w:sz w:val="32"/>
          <w:szCs w:val="32"/>
        </w:rPr>
        <w:t>llows</w:t>
      </w:r>
      <w:r w:rsidR="00A6249E" w:rsidRPr="005E44D6">
        <w:rPr>
          <w:rFonts w:ascii="Arial" w:eastAsia="Comic Sans MS" w:hAnsi="Arial" w:cs="Arial"/>
          <w:spacing w:val="-1"/>
          <w:sz w:val="32"/>
          <w:szCs w:val="32"/>
        </w:rPr>
        <w:t xml:space="preserve"> </w:t>
      </w:r>
      <w:r w:rsidR="00A6249E" w:rsidRPr="005E44D6">
        <w:rPr>
          <w:rFonts w:ascii="Arial" w:eastAsia="Comic Sans MS" w:hAnsi="Arial" w:cs="Arial"/>
          <w:sz w:val="32"/>
          <w:szCs w:val="32"/>
        </w:rPr>
        <w:t xml:space="preserve">us </w:t>
      </w:r>
      <w:r w:rsidR="00A6249E" w:rsidRPr="005E44D6">
        <w:rPr>
          <w:rFonts w:ascii="Arial" w:eastAsia="Comic Sans MS" w:hAnsi="Arial" w:cs="Arial"/>
          <w:spacing w:val="-2"/>
          <w:sz w:val="32"/>
          <w:szCs w:val="32"/>
        </w:rPr>
        <w:t>t</w:t>
      </w:r>
      <w:r w:rsidR="00A6249E" w:rsidRPr="005E44D6">
        <w:rPr>
          <w:rFonts w:ascii="Arial" w:eastAsia="Comic Sans MS" w:hAnsi="Arial" w:cs="Arial"/>
          <w:sz w:val="32"/>
          <w:szCs w:val="32"/>
        </w:rPr>
        <w:t>o</w:t>
      </w:r>
      <w:r w:rsidR="00A6249E" w:rsidRPr="005E44D6">
        <w:rPr>
          <w:rFonts w:ascii="Arial" w:eastAsia="Comic Sans MS" w:hAnsi="Arial" w:cs="Arial"/>
          <w:spacing w:val="1"/>
          <w:sz w:val="32"/>
          <w:szCs w:val="32"/>
        </w:rPr>
        <w:t xml:space="preserve"> </w:t>
      </w:r>
      <w:r w:rsidR="00A6249E" w:rsidRPr="005E44D6">
        <w:rPr>
          <w:rFonts w:ascii="Arial" w:eastAsia="Comic Sans MS" w:hAnsi="Arial" w:cs="Arial"/>
          <w:spacing w:val="-1"/>
          <w:sz w:val="32"/>
          <w:szCs w:val="32"/>
        </w:rPr>
        <w:t>b</w:t>
      </w:r>
      <w:r w:rsidR="00A6249E" w:rsidRPr="005E44D6">
        <w:rPr>
          <w:rFonts w:ascii="Arial" w:eastAsia="Comic Sans MS" w:hAnsi="Arial" w:cs="Arial"/>
          <w:sz w:val="32"/>
          <w:szCs w:val="32"/>
        </w:rPr>
        <w:t>e c</w:t>
      </w:r>
      <w:r w:rsidR="00A6249E" w:rsidRPr="005E44D6">
        <w:rPr>
          <w:rFonts w:ascii="Arial" w:eastAsia="Comic Sans MS" w:hAnsi="Arial" w:cs="Arial"/>
          <w:spacing w:val="-1"/>
          <w:sz w:val="32"/>
          <w:szCs w:val="32"/>
        </w:rPr>
        <w:t>r</w:t>
      </w:r>
      <w:r w:rsidR="00A6249E" w:rsidRPr="005E44D6">
        <w:rPr>
          <w:rFonts w:ascii="Arial" w:eastAsia="Comic Sans MS" w:hAnsi="Arial" w:cs="Arial"/>
          <w:sz w:val="32"/>
          <w:szCs w:val="32"/>
        </w:rPr>
        <w:t>e</w:t>
      </w:r>
      <w:r w:rsidR="00A6249E" w:rsidRPr="005E44D6">
        <w:rPr>
          <w:rFonts w:ascii="Arial" w:eastAsia="Comic Sans MS" w:hAnsi="Arial" w:cs="Arial"/>
          <w:spacing w:val="-2"/>
          <w:sz w:val="32"/>
          <w:szCs w:val="32"/>
        </w:rPr>
        <w:t>a</w:t>
      </w:r>
      <w:r w:rsidR="00A6249E" w:rsidRPr="005E44D6">
        <w:rPr>
          <w:rFonts w:ascii="Arial" w:eastAsia="Comic Sans MS" w:hAnsi="Arial" w:cs="Arial"/>
          <w:sz w:val="32"/>
          <w:szCs w:val="32"/>
        </w:rPr>
        <w:t>tive wi</w:t>
      </w:r>
      <w:r w:rsidR="00A6249E" w:rsidRPr="005E44D6">
        <w:rPr>
          <w:rFonts w:ascii="Arial" w:eastAsia="Comic Sans MS" w:hAnsi="Arial" w:cs="Arial"/>
          <w:spacing w:val="-3"/>
          <w:sz w:val="32"/>
          <w:szCs w:val="32"/>
        </w:rPr>
        <w:t>t</w:t>
      </w:r>
      <w:r w:rsidR="00A6249E" w:rsidRPr="005E44D6">
        <w:rPr>
          <w:rFonts w:ascii="Arial" w:eastAsia="Comic Sans MS" w:hAnsi="Arial" w:cs="Arial"/>
          <w:sz w:val="32"/>
          <w:szCs w:val="32"/>
        </w:rPr>
        <w:t>h</w:t>
      </w:r>
      <w:r w:rsidR="00A6249E" w:rsidRPr="005E44D6">
        <w:rPr>
          <w:rFonts w:ascii="Arial" w:eastAsia="Comic Sans MS" w:hAnsi="Arial" w:cs="Arial"/>
          <w:spacing w:val="-1"/>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ur le</w:t>
      </w:r>
      <w:r w:rsidR="00A6249E" w:rsidRPr="005E44D6">
        <w:rPr>
          <w:rFonts w:ascii="Arial" w:eastAsia="Comic Sans MS" w:hAnsi="Arial" w:cs="Arial"/>
          <w:spacing w:val="-3"/>
          <w:sz w:val="32"/>
          <w:szCs w:val="32"/>
        </w:rPr>
        <w:t>s</w:t>
      </w:r>
      <w:r w:rsidR="00A6249E" w:rsidRPr="005E44D6">
        <w:rPr>
          <w:rFonts w:ascii="Arial" w:eastAsia="Comic Sans MS" w:hAnsi="Arial" w:cs="Arial"/>
          <w:sz w:val="32"/>
          <w:szCs w:val="32"/>
        </w:rPr>
        <w:t>s</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 xml:space="preserve">ns and let </w:t>
      </w:r>
      <w:r w:rsidR="00A6249E" w:rsidRPr="005E44D6">
        <w:rPr>
          <w:rFonts w:ascii="Arial" w:eastAsia="Comic Sans MS" w:hAnsi="Arial" w:cs="Arial"/>
          <w:spacing w:val="-3"/>
          <w:sz w:val="32"/>
          <w:szCs w:val="32"/>
        </w:rPr>
        <w:t>t</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 xml:space="preserve">e </w:t>
      </w:r>
      <w:r w:rsidR="00A6249E" w:rsidRPr="005E44D6">
        <w:rPr>
          <w:rFonts w:ascii="Arial" w:eastAsia="Comic Sans MS" w:hAnsi="Arial" w:cs="Arial"/>
          <w:spacing w:val="-3"/>
          <w:sz w:val="32"/>
          <w:szCs w:val="32"/>
        </w:rPr>
        <w:t>c</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i</w:t>
      </w:r>
      <w:r w:rsidR="00A6249E" w:rsidRPr="005E44D6">
        <w:rPr>
          <w:rFonts w:ascii="Arial" w:eastAsia="Comic Sans MS" w:hAnsi="Arial" w:cs="Arial"/>
          <w:spacing w:val="-2"/>
          <w:sz w:val="32"/>
          <w:szCs w:val="32"/>
        </w:rPr>
        <w:t>l</w:t>
      </w:r>
      <w:r w:rsidR="00A6249E" w:rsidRPr="005E44D6">
        <w:rPr>
          <w:rFonts w:ascii="Arial" w:eastAsia="Comic Sans MS" w:hAnsi="Arial" w:cs="Arial"/>
          <w:sz w:val="32"/>
          <w:szCs w:val="32"/>
        </w:rPr>
        <w:t>dren lead</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th</w:t>
      </w:r>
      <w:r w:rsidR="00A6249E" w:rsidRPr="005E44D6">
        <w:rPr>
          <w:rFonts w:ascii="Arial" w:eastAsia="Comic Sans MS" w:hAnsi="Arial" w:cs="Arial"/>
          <w:spacing w:val="-2"/>
          <w:sz w:val="32"/>
          <w:szCs w:val="32"/>
        </w:rPr>
        <w:t>e</w:t>
      </w:r>
      <w:r w:rsidR="00A6249E" w:rsidRPr="005E44D6">
        <w:rPr>
          <w:rFonts w:ascii="Arial" w:eastAsia="Comic Sans MS" w:hAnsi="Arial" w:cs="Arial"/>
          <w:sz w:val="32"/>
          <w:szCs w:val="32"/>
        </w:rPr>
        <w:t xml:space="preserve">ir </w:t>
      </w:r>
      <w:r w:rsidR="00A6249E" w:rsidRPr="005E44D6">
        <w:rPr>
          <w:rFonts w:ascii="Arial" w:eastAsia="Comic Sans MS" w:hAnsi="Arial" w:cs="Arial"/>
          <w:spacing w:val="1"/>
          <w:sz w:val="32"/>
          <w:szCs w:val="32"/>
        </w:rPr>
        <w:t>o</w:t>
      </w:r>
      <w:r w:rsidR="00A6249E" w:rsidRPr="005E44D6">
        <w:rPr>
          <w:rFonts w:ascii="Arial" w:eastAsia="Comic Sans MS" w:hAnsi="Arial" w:cs="Arial"/>
          <w:spacing w:val="-3"/>
          <w:sz w:val="32"/>
          <w:szCs w:val="32"/>
        </w:rPr>
        <w:t>w</w:t>
      </w:r>
      <w:r w:rsidR="00A6249E" w:rsidRPr="005E44D6">
        <w:rPr>
          <w:rFonts w:ascii="Arial" w:eastAsia="Comic Sans MS" w:hAnsi="Arial" w:cs="Arial"/>
          <w:sz w:val="32"/>
          <w:szCs w:val="32"/>
        </w:rPr>
        <w:t>n lea</w:t>
      </w:r>
      <w:r w:rsidR="00A6249E" w:rsidRPr="005E44D6">
        <w:rPr>
          <w:rFonts w:ascii="Arial" w:eastAsia="Comic Sans MS" w:hAnsi="Arial" w:cs="Arial"/>
          <w:spacing w:val="-1"/>
          <w:sz w:val="32"/>
          <w:szCs w:val="32"/>
        </w:rPr>
        <w:t>r</w:t>
      </w:r>
      <w:r w:rsidR="00A6249E" w:rsidRPr="005E44D6">
        <w:rPr>
          <w:rFonts w:ascii="Arial" w:eastAsia="Comic Sans MS" w:hAnsi="Arial" w:cs="Arial"/>
          <w:sz w:val="32"/>
          <w:szCs w:val="32"/>
        </w:rPr>
        <w:t>ning.</w:t>
      </w:r>
    </w:p>
    <w:p w14:paraId="3D8221AD" w14:textId="0DF306CB" w:rsidR="0001555A" w:rsidRDefault="002855A1" w:rsidP="00372542">
      <w:pPr>
        <w:spacing w:line="360" w:lineRule="exact"/>
        <w:ind w:left="114" w:right="70"/>
        <w:jc w:val="both"/>
        <w:rPr>
          <w:rFonts w:ascii="Arial" w:eastAsia="Comic Sans MS" w:hAnsi="Arial" w:cs="Arial"/>
          <w:sz w:val="32"/>
          <w:szCs w:val="32"/>
        </w:rPr>
      </w:pPr>
      <w:r>
        <w:rPr>
          <w:rFonts w:ascii="SassoonCRInfant" w:hAnsi="SassoonCRInfant"/>
          <w:noProof/>
          <w:sz w:val="32"/>
          <w:lang w:val="en-GB" w:eastAsia="en-GB"/>
        </w:rPr>
        <w:drawing>
          <wp:anchor distT="0" distB="0" distL="114300" distR="114300" simplePos="0" relativeHeight="251924480" behindDoc="0" locked="0" layoutInCell="1" allowOverlap="1" wp14:anchorId="382A8A31" wp14:editId="163D8AB9">
            <wp:simplePos x="0" y="0"/>
            <wp:positionH relativeFrom="margin">
              <wp:posOffset>6438700</wp:posOffset>
            </wp:positionH>
            <wp:positionV relativeFrom="paragraph">
              <wp:posOffset>213701</wp:posOffset>
            </wp:positionV>
            <wp:extent cx="1566545" cy="2088515"/>
            <wp:effectExtent l="114300" t="76200" r="109855" b="831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rot="21255697">
                      <a:off x="0" y="0"/>
                      <a:ext cx="1566545" cy="2088515"/>
                    </a:xfrm>
                    <a:prstGeom prst="rect">
                      <a:avLst/>
                    </a:prstGeom>
                    <a:ln w="28575">
                      <a:noFill/>
                    </a:ln>
                  </pic:spPr>
                </pic:pic>
              </a:graphicData>
            </a:graphic>
            <wp14:sizeRelH relativeFrom="margin">
              <wp14:pctWidth>0</wp14:pctWidth>
            </wp14:sizeRelH>
            <wp14:sizeRelV relativeFrom="margin">
              <wp14:pctHeight>0</wp14:pctHeight>
            </wp14:sizeRelV>
          </wp:anchor>
        </w:drawing>
      </w:r>
    </w:p>
    <w:p w14:paraId="3535B39A" w14:textId="6E3AEF7E" w:rsidR="0001555A" w:rsidRDefault="002855A1" w:rsidP="00372542">
      <w:pPr>
        <w:spacing w:line="360" w:lineRule="exact"/>
        <w:ind w:left="114" w:right="70"/>
        <w:jc w:val="both"/>
        <w:rPr>
          <w:rFonts w:ascii="Arial" w:eastAsia="Comic Sans MS" w:hAnsi="Arial" w:cs="Arial"/>
          <w:sz w:val="32"/>
          <w:szCs w:val="32"/>
        </w:rPr>
      </w:pPr>
      <w:r>
        <w:rPr>
          <w:rFonts w:ascii="Arial" w:hAnsi="Arial" w:cs="Arial"/>
          <w:noProof/>
          <w:sz w:val="32"/>
          <w:szCs w:val="32"/>
          <w:lang w:val="en-GB" w:eastAsia="en-GB"/>
        </w:rPr>
        <w:drawing>
          <wp:anchor distT="0" distB="0" distL="114300" distR="114300" simplePos="0" relativeHeight="251925504" behindDoc="0" locked="0" layoutInCell="1" allowOverlap="1" wp14:anchorId="1D8FFEF7" wp14:editId="04A18D03">
            <wp:simplePos x="0" y="0"/>
            <wp:positionH relativeFrom="column">
              <wp:posOffset>1257626</wp:posOffset>
            </wp:positionH>
            <wp:positionV relativeFrom="paragraph">
              <wp:posOffset>193508</wp:posOffset>
            </wp:positionV>
            <wp:extent cx="2205433" cy="1654074"/>
            <wp:effectExtent l="133350" t="171450" r="99695" b="175260"/>
            <wp:wrapNone/>
            <wp:docPr id="30" name="Picture 30" descr="A picture containing grass, out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outdoor, person, chil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33940">
                      <a:off x="0" y="0"/>
                      <a:ext cx="2205433" cy="1654074"/>
                    </a:xfrm>
                    <a:prstGeom prst="rect">
                      <a:avLst/>
                    </a:prstGeom>
                  </pic:spPr>
                </pic:pic>
              </a:graphicData>
            </a:graphic>
            <wp14:sizeRelH relativeFrom="page">
              <wp14:pctWidth>0</wp14:pctWidth>
            </wp14:sizeRelH>
            <wp14:sizeRelV relativeFrom="page">
              <wp14:pctHeight>0</wp14:pctHeight>
            </wp14:sizeRelV>
          </wp:anchor>
        </w:drawing>
      </w:r>
      <w:r w:rsidRPr="005E44D6">
        <w:rPr>
          <w:rFonts w:ascii="Arial" w:hAnsi="Arial" w:cs="Arial"/>
          <w:noProof/>
          <w:sz w:val="32"/>
          <w:szCs w:val="32"/>
          <w:lang w:val="en-GB" w:eastAsia="en-GB"/>
        </w:rPr>
        <w:drawing>
          <wp:anchor distT="0" distB="0" distL="114300" distR="114300" simplePos="0" relativeHeight="251907072" behindDoc="0" locked="0" layoutInCell="1" allowOverlap="1" wp14:anchorId="477C4397" wp14:editId="7A44AF3A">
            <wp:simplePos x="0" y="0"/>
            <wp:positionH relativeFrom="column">
              <wp:posOffset>4422105</wp:posOffset>
            </wp:positionH>
            <wp:positionV relativeFrom="paragraph">
              <wp:posOffset>220946</wp:posOffset>
            </wp:positionV>
            <wp:extent cx="2250440" cy="1687830"/>
            <wp:effectExtent l="76200" t="95250" r="73660" b="1028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288032">
                      <a:off x="0" y="0"/>
                      <a:ext cx="2250440"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4D6">
        <w:rPr>
          <w:rFonts w:ascii="Arial" w:hAnsi="Arial" w:cs="Arial"/>
          <w:noProof/>
          <w:sz w:val="32"/>
          <w:szCs w:val="32"/>
          <w:lang w:val="en-GB" w:eastAsia="en-GB"/>
        </w:rPr>
        <w:drawing>
          <wp:anchor distT="0" distB="0" distL="114300" distR="114300" simplePos="0" relativeHeight="251911168" behindDoc="0" locked="0" layoutInCell="1" allowOverlap="1" wp14:anchorId="6812E6FC" wp14:editId="1FFC5F7E">
            <wp:simplePos x="0" y="0"/>
            <wp:positionH relativeFrom="column">
              <wp:posOffset>7749575</wp:posOffset>
            </wp:positionH>
            <wp:positionV relativeFrom="paragraph">
              <wp:posOffset>199474</wp:posOffset>
            </wp:positionV>
            <wp:extent cx="1986280" cy="1489710"/>
            <wp:effectExtent l="152400" t="228600" r="166370" b="2247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820349">
                      <a:off x="0" y="0"/>
                      <a:ext cx="198628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55A" w:rsidRPr="005E44D6">
        <w:rPr>
          <w:rFonts w:ascii="Arial" w:hAnsi="Arial" w:cs="Arial"/>
          <w:noProof/>
          <w:sz w:val="32"/>
          <w:szCs w:val="32"/>
          <w:lang w:val="en-GB" w:eastAsia="en-GB"/>
        </w:rPr>
        <w:drawing>
          <wp:anchor distT="0" distB="0" distL="114300" distR="114300" simplePos="0" relativeHeight="251909120" behindDoc="0" locked="0" layoutInCell="1" allowOverlap="1" wp14:anchorId="1579537D" wp14:editId="6A62675F">
            <wp:simplePos x="0" y="0"/>
            <wp:positionH relativeFrom="column">
              <wp:posOffset>3052379</wp:posOffset>
            </wp:positionH>
            <wp:positionV relativeFrom="paragraph">
              <wp:posOffset>129173</wp:posOffset>
            </wp:positionV>
            <wp:extent cx="1512570" cy="2017395"/>
            <wp:effectExtent l="114300" t="76200" r="106680" b="781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21253503" flipH="1">
                      <a:off x="0" y="0"/>
                      <a:ext cx="151257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5ECCD" w14:textId="05000E8D" w:rsidR="0001555A" w:rsidRDefault="0001555A" w:rsidP="00372542">
      <w:pPr>
        <w:spacing w:line="360" w:lineRule="exact"/>
        <w:ind w:left="114" w:right="70"/>
        <w:jc w:val="both"/>
        <w:rPr>
          <w:rFonts w:ascii="Arial" w:eastAsia="Comic Sans MS" w:hAnsi="Arial" w:cs="Arial"/>
          <w:sz w:val="32"/>
          <w:szCs w:val="32"/>
        </w:rPr>
      </w:pPr>
      <w:r w:rsidRPr="005E44D6">
        <w:rPr>
          <w:rFonts w:ascii="Arial" w:hAnsi="Arial" w:cs="Arial"/>
          <w:noProof/>
          <w:sz w:val="32"/>
          <w:szCs w:val="32"/>
          <w:lang w:val="en-GB" w:eastAsia="en-GB"/>
        </w:rPr>
        <w:drawing>
          <wp:anchor distT="0" distB="0" distL="114300" distR="114300" simplePos="0" relativeHeight="251906048" behindDoc="0" locked="0" layoutInCell="1" allowOverlap="1" wp14:anchorId="0188C0DB" wp14:editId="19D585CE">
            <wp:simplePos x="0" y="0"/>
            <wp:positionH relativeFrom="margin">
              <wp:posOffset>34290</wp:posOffset>
            </wp:positionH>
            <wp:positionV relativeFrom="paragraph">
              <wp:posOffset>9525</wp:posOffset>
            </wp:positionV>
            <wp:extent cx="2032000" cy="1573530"/>
            <wp:effectExtent l="76200" t="95250" r="82550" b="1028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rot="21265289">
                      <a:off x="0" y="0"/>
                      <a:ext cx="203200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C27E6" w14:textId="12088937" w:rsidR="0001555A" w:rsidRDefault="0001555A" w:rsidP="00372542">
      <w:pPr>
        <w:spacing w:line="360" w:lineRule="exact"/>
        <w:ind w:left="114" w:right="70"/>
        <w:jc w:val="both"/>
        <w:rPr>
          <w:rFonts w:ascii="Arial" w:eastAsia="Comic Sans MS" w:hAnsi="Arial" w:cs="Arial"/>
          <w:sz w:val="32"/>
          <w:szCs w:val="32"/>
        </w:rPr>
      </w:pPr>
    </w:p>
    <w:p w14:paraId="1AE92062" w14:textId="1CB8748D" w:rsidR="0001555A" w:rsidRDefault="0001555A" w:rsidP="00372542">
      <w:pPr>
        <w:spacing w:line="360" w:lineRule="exact"/>
        <w:ind w:left="114" w:right="70"/>
        <w:jc w:val="both"/>
        <w:rPr>
          <w:rFonts w:ascii="Arial" w:eastAsia="Comic Sans MS" w:hAnsi="Arial" w:cs="Arial"/>
          <w:sz w:val="32"/>
          <w:szCs w:val="32"/>
        </w:rPr>
      </w:pPr>
    </w:p>
    <w:p w14:paraId="234D7D35" w14:textId="4D4939B5" w:rsidR="0001555A" w:rsidRPr="005E44D6" w:rsidRDefault="0001555A" w:rsidP="00372542">
      <w:pPr>
        <w:spacing w:line="360" w:lineRule="exact"/>
        <w:ind w:left="114" w:right="70"/>
        <w:jc w:val="both"/>
        <w:rPr>
          <w:rFonts w:ascii="Arial" w:eastAsia="Comic Sans MS" w:hAnsi="Arial" w:cs="Arial"/>
          <w:sz w:val="32"/>
          <w:szCs w:val="32"/>
        </w:rPr>
      </w:pPr>
    </w:p>
    <w:p w14:paraId="5A9738D9" w14:textId="5CA514EB" w:rsidR="0001555A" w:rsidRDefault="0001555A">
      <w:pPr>
        <w:spacing w:line="200" w:lineRule="exact"/>
        <w:rPr>
          <w:rFonts w:ascii="Arial" w:hAnsi="Arial" w:cs="Arial"/>
          <w:sz w:val="32"/>
          <w:szCs w:val="32"/>
        </w:rPr>
      </w:pPr>
    </w:p>
    <w:p w14:paraId="42D6DF99" w14:textId="61B502EE" w:rsidR="0001555A" w:rsidRDefault="0001555A">
      <w:pPr>
        <w:spacing w:line="200" w:lineRule="exact"/>
        <w:rPr>
          <w:rFonts w:ascii="Arial" w:hAnsi="Arial" w:cs="Arial"/>
          <w:sz w:val="32"/>
          <w:szCs w:val="32"/>
        </w:rPr>
      </w:pPr>
    </w:p>
    <w:p w14:paraId="1B01A4EE" w14:textId="35E3EF1D" w:rsidR="0001555A" w:rsidRDefault="0001555A">
      <w:pPr>
        <w:spacing w:line="200" w:lineRule="exact"/>
        <w:rPr>
          <w:rFonts w:ascii="Arial" w:hAnsi="Arial" w:cs="Arial"/>
          <w:snapToGrid w:val="0"/>
          <w:color w:val="000000"/>
          <w:w w:val="0"/>
          <w:sz w:val="32"/>
          <w:szCs w:val="32"/>
          <w:u w:color="000000"/>
          <w:bdr w:val="none" w:sz="0" w:space="0" w:color="000000"/>
          <w:shd w:val="clear" w:color="000000" w:fill="000000"/>
          <w:lang w:val="x-none" w:eastAsia="x-none" w:bidi="x-none"/>
        </w:rPr>
      </w:pPr>
    </w:p>
    <w:p w14:paraId="2A43D82B" w14:textId="46C769FA" w:rsidR="005D5AB3" w:rsidRPr="005E44D6" w:rsidRDefault="00F37097">
      <w:pPr>
        <w:spacing w:line="200" w:lineRule="exact"/>
        <w:rPr>
          <w:rFonts w:ascii="Arial" w:hAnsi="Arial" w:cs="Arial"/>
          <w:sz w:val="32"/>
          <w:szCs w:val="32"/>
        </w:rPr>
      </w:pPr>
      <w:r w:rsidRPr="005E44D6">
        <w:rPr>
          <w:rFonts w:ascii="Arial" w:hAnsi="Arial" w:cs="Arial"/>
          <w:snapToGrid w:val="0"/>
          <w:color w:val="000000"/>
          <w:w w:val="0"/>
          <w:sz w:val="32"/>
          <w:szCs w:val="32"/>
          <w:u w:color="000000"/>
          <w:bdr w:val="none" w:sz="0" w:space="0" w:color="000000"/>
          <w:shd w:val="clear" w:color="000000" w:fill="000000"/>
          <w:lang w:val="x-none" w:eastAsia="x-none" w:bidi="x-none"/>
        </w:rPr>
        <w:t xml:space="preserve"> </w:t>
      </w:r>
    </w:p>
    <w:p w14:paraId="07C8C2CA" w14:textId="7EE359D5" w:rsidR="005D5AB3" w:rsidRPr="005E44D6" w:rsidRDefault="005D5AB3">
      <w:pPr>
        <w:spacing w:line="200" w:lineRule="exact"/>
        <w:rPr>
          <w:rFonts w:ascii="Arial" w:hAnsi="Arial" w:cs="Arial"/>
          <w:sz w:val="32"/>
          <w:szCs w:val="32"/>
        </w:rPr>
      </w:pPr>
    </w:p>
    <w:p w14:paraId="2BBF305F" w14:textId="2EF489B3" w:rsidR="005E44D6" w:rsidRDefault="005E44D6" w:rsidP="00344031">
      <w:pPr>
        <w:ind w:right="42"/>
        <w:rPr>
          <w:rFonts w:ascii="Arial" w:eastAsia="Comic Sans MS" w:hAnsi="Arial" w:cs="Arial"/>
          <w:spacing w:val="1"/>
          <w:sz w:val="32"/>
          <w:szCs w:val="32"/>
        </w:rPr>
      </w:pPr>
    </w:p>
    <w:p w14:paraId="4589017C" w14:textId="6D29BCAD" w:rsidR="005E44D6" w:rsidRDefault="005E44D6" w:rsidP="00344031">
      <w:pPr>
        <w:ind w:right="42"/>
        <w:rPr>
          <w:rFonts w:ascii="Arial" w:eastAsia="Comic Sans MS" w:hAnsi="Arial" w:cs="Arial"/>
          <w:spacing w:val="1"/>
          <w:sz w:val="32"/>
          <w:szCs w:val="32"/>
        </w:rPr>
      </w:pPr>
    </w:p>
    <w:p w14:paraId="60283109" w14:textId="66029E6C" w:rsidR="0001555A" w:rsidRDefault="0001555A" w:rsidP="00344031">
      <w:pPr>
        <w:ind w:right="42"/>
        <w:rPr>
          <w:rFonts w:ascii="Arial" w:eastAsia="Comic Sans MS" w:hAnsi="Arial" w:cs="Arial"/>
          <w:spacing w:val="1"/>
          <w:sz w:val="32"/>
          <w:szCs w:val="32"/>
        </w:rPr>
      </w:pPr>
    </w:p>
    <w:p w14:paraId="0D847393" w14:textId="33B61C5A" w:rsidR="002855A1" w:rsidRDefault="002855A1" w:rsidP="00344031">
      <w:pPr>
        <w:ind w:right="42"/>
        <w:rPr>
          <w:rFonts w:ascii="Arial" w:eastAsia="Comic Sans MS" w:hAnsi="Arial" w:cs="Arial"/>
          <w:spacing w:val="1"/>
          <w:sz w:val="32"/>
          <w:szCs w:val="32"/>
        </w:rPr>
      </w:pPr>
    </w:p>
    <w:p w14:paraId="3BE578B4" w14:textId="594D2169" w:rsidR="00372542" w:rsidRPr="005E44D6" w:rsidRDefault="0001555A" w:rsidP="00344031">
      <w:pPr>
        <w:ind w:right="42"/>
        <w:rPr>
          <w:rFonts w:ascii="Arial" w:eastAsia="Comic Sans MS" w:hAnsi="Arial" w:cs="Arial"/>
          <w:sz w:val="32"/>
          <w:szCs w:val="32"/>
        </w:rPr>
        <w:sectPr w:rsidR="00372542" w:rsidRPr="005E44D6" w:rsidSect="00FC3F86">
          <w:pgSz w:w="16840" w:h="11920" w:orient="landscape"/>
          <w:pgMar w:top="660" w:right="580" w:bottom="280" w:left="620" w:header="0" w:footer="0" w:gutter="0"/>
          <w:pgBorders w:offsetFrom="page">
            <w:top w:val="triple" w:sz="4" w:space="24" w:color="92D050"/>
            <w:left w:val="triple" w:sz="4" w:space="24" w:color="92D050"/>
            <w:bottom w:val="triple" w:sz="4" w:space="24" w:color="92D050"/>
            <w:right w:val="triple" w:sz="4" w:space="24" w:color="92D050"/>
          </w:pgBorders>
          <w:cols w:space="720"/>
        </w:sectPr>
      </w:pPr>
      <w:r>
        <w:rPr>
          <w:rFonts w:ascii="Arial" w:eastAsia="Comic Sans MS" w:hAnsi="Arial" w:cs="Arial"/>
          <w:spacing w:val="1"/>
          <w:sz w:val="32"/>
          <w:szCs w:val="32"/>
        </w:rPr>
        <w:t xml:space="preserve">As the </w:t>
      </w:r>
      <w:r w:rsidR="00A6249E" w:rsidRPr="005E44D6">
        <w:rPr>
          <w:rFonts w:ascii="Arial" w:eastAsia="Comic Sans MS" w:hAnsi="Arial" w:cs="Arial"/>
          <w:sz w:val="32"/>
          <w:szCs w:val="32"/>
        </w:rPr>
        <w:t>F</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unda</w:t>
      </w:r>
      <w:r w:rsidR="00A6249E" w:rsidRPr="005E44D6">
        <w:rPr>
          <w:rFonts w:ascii="Arial" w:eastAsia="Comic Sans MS" w:hAnsi="Arial" w:cs="Arial"/>
          <w:spacing w:val="-3"/>
          <w:sz w:val="32"/>
          <w:szCs w:val="32"/>
        </w:rPr>
        <w:t>t</w:t>
      </w:r>
      <w:r w:rsidR="00A6249E" w:rsidRPr="005E44D6">
        <w:rPr>
          <w:rFonts w:ascii="Arial" w:eastAsia="Comic Sans MS" w:hAnsi="Arial" w:cs="Arial"/>
          <w:sz w:val="32"/>
          <w:szCs w:val="32"/>
        </w:rPr>
        <w:t>i</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n</w:t>
      </w:r>
      <w:r w:rsidR="00A6249E" w:rsidRPr="005E44D6">
        <w:rPr>
          <w:rFonts w:ascii="Arial" w:eastAsia="Comic Sans MS" w:hAnsi="Arial" w:cs="Arial"/>
          <w:spacing w:val="1"/>
          <w:sz w:val="32"/>
          <w:szCs w:val="32"/>
        </w:rPr>
        <w:t xml:space="preserve"> </w:t>
      </w:r>
      <w:r w:rsidR="00A6249E" w:rsidRPr="005E44D6">
        <w:rPr>
          <w:rFonts w:ascii="Arial" w:eastAsia="Comic Sans MS" w:hAnsi="Arial" w:cs="Arial"/>
          <w:sz w:val="32"/>
          <w:szCs w:val="32"/>
        </w:rPr>
        <w:t>Stage</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c</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i</w:t>
      </w:r>
      <w:r w:rsidR="00A6249E" w:rsidRPr="005E44D6">
        <w:rPr>
          <w:rFonts w:ascii="Arial" w:eastAsia="Comic Sans MS" w:hAnsi="Arial" w:cs="Arial"/>
          <w:spacing w:val="-2"/>
          <w:sz w:val="32"/>
          <w:szCs w:val="32"/>
        </w:rPr>
        <w:t>l</w:t>
      </w:r>
      <w:r w:rsidR="00A6249E" w:rsidRPr="005E44D6">
        <w:rPr>
          <w:rFonts w:ascii="Arial" w:eastAsia="Comic Sans MS" w:hAnsi="Arial" w:cs="Arial"/>
          <w:sz w:val="32"/>
          <w:szCs w:val="32"/>
        </w:rPr>
        <w:t>dren</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e</w:t>
      </w:r>
      <w:r w:rsidR="00A6249E" w:rsidRPr="005E44D6">
        <w:rPr>
          <w:rFonts w:ascii="Arial" w:eastAsia="Comic Sans MS" w:hAnsi="Arial" w:cs="Arial"/>
          <w:sz w:val="32"/>
          <w:szCs w:val="32"/>
        </w:rPr>
        <w:t>nt</w:t>
      </w:r>
      <w:r w:rsidR="00A6249E" w:rsidRPr="005E44D6">
        <w:rPr>
          <w:rFonts w:ascii="Arial" w:eastAsia="Comic Sans MS" w:hAnsi="Arial" w:cs="Arial"/>
          <w:spacing w:val="-1"/>
          <w:sz w:val="32"/>
          <w:szCs w:val="32"/>
        </w:rPr>
        <w:t>e</w:t>
      </w:r>
      <w:r w:rsidR="00A6249E" w:rsidRPr="005E44D6">
        <w:rPr>
          <w:rFonts w:ascii="Arial" w:eastAsia="Comic Sans MS" w:hAnsi="Arial" w:cs="Arial"/>
          <w:sz w:val="32"/>
          <w:szCs w:val="32"/>
        </w:rPr>
        <w:t>r</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z w:val="32"/>
          <w:szCs w:val="32"/>
        </w:rPr>
        <w:t>the</w:t>
      </w:r>
      <w:r w:rsidR="00A6249E" w:rsidRPr="005E44D6">
        <w:rPr>
          <w:rFonts w:ascii="Arial" w:eastAsia="Comic Sans MS" w:hAnsi="Arial" w:cs="Arial"/>
          <w:spacing w:val="5"/>
          <w:sz w:val="32"/>
          <w:szCs w:val="32"/>
        </w:rPr>
        <w:t xml:space="preserve"> </w:t>
      </w:r>
      <w:r w:rsidR="00A6249E" w:rsidRPr="005E44D6">
        <w:rPr>
          <w:rFonts w:ascii="Arial" w:eastAsia="Comic Sans MS" w:hAnsi="Arial" w:cs="Arial"/>
          <w:sz w:val="32"/>
          <w:szCs w:val="32"/>
        </w:rPr>
        <w:t>c</w:t>
      </w:r>
      <w:r w:rsidR="00A6249E" w:rsidRPr="005E44D6">
        <w:rPr>
          <w:rFonts w:ascii="Arial" w:eastAsia="Comic Sans MS" w:hAnsi="Arial" w:cs="Arial"/>
          <w:spacing w:val="-3"/>
          <w:sz w:val="32"/>
          <w:szCs w:val="32"/>
        </w:rPr>
        <w:t>l</w:t>
      </w:r>
      <w:r w:rsidR="00A6249E" w:rsidRPr="005E44D6">
        <w:rPr>
          <w:rFonts w:ascii="Arial" w:eastAsia="Comic Sans MS" w:hAnsi="Arial" w:cs="Arial"/>
          <w:sz w:val="32"/>
          <w:szCs w:val="32"/>
        </w:rPr>
        <w:t>ass</w:t>
      </w:r>
      <w:r w:rsidR="00A6249E" w:rsidRPr="005E44D6">
        <w:rPr>
          <w:rFonts w:ascii="Arial" w:eastAsia="Comic Sans MS" w:hAnsi="Arial" w:cs="Arial"/>
          <w:spacing w:val="-2"/>
          <w:sz w:val="32"/>
          <w:szCs w:val="32"/>
        </w:rPr>
        <w:t>r</w:t>
      </w:r>
      <w:r w:rsidR="00A6249E" w:rsidRPr="005E44D6">
        <w:rPr>
          <w:rFonts w:ascii="Arial" w:eastAsia="Comic Sans MS" w:hAnsi="Arial" w:cs="Arial"/>
          <w:spacing w:val="1"/>
          <w:sz w:val="32"/>
          <w:szCs w:val="32"/>
        </w:rPr>
        <w:t>o</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m</w:t>
      </w:r>
      <w:r w:rsidR="005E44D6">
        <w:rPr>
          <w:rFonts w:ascii="Arial" w:eastAsia="Comic Sans MS" w:hAnsi="Arial" w:cs="Arial"/>
          <w:sz w:val="32"/>
          <w:szCs w:val="32"/>
        </w:rPr>
        <w:t>,</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z w:val="32"/>
          <w:szCs w:val="32"/>
        </w:rPr>
        <w:t>th</w:t>
      </w:r>
      <w:r w:rsidR="00A6249E" w:rsidRPr="005E44D6">
        <w:rPr>
          <w:rFonts w:ascii="Arial" w:eastAsia="Comic Sans MS" w:hAnsi="Arial" w:cs="Arial"/>
          <w:spacing w:val="-2"/>
          <w:sz w:val="32"/>
          <w:szCs w:val="32"/>
        </w:rPr>
        <w:t>e</w:t>
      </w:r>
      <w:r w:rsidR="00A6249E" w:rsidRPr="005E44D6">
        <w:rPr>
          <w:rFonts w:ascii="Arial" w:eastAsia="Comic Sans MS" w:hAnsi="Arial" w:cs="Arial"/>
          <w:sz w:val="32"/>
          <w:szCs w:val="32"/>
        </w:rPr>
        <w:t>y</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z w:val="32"/>
          <w:szCs w:val="32"/>
        </w:rPr>
        <w:t xml:space="preserve">learn </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r</w:t>
      </w:r>
      <w:r w:rsidR="00A6249E" w:rsidRPr="005E44D6">
        <w:rPr>
          <w:rFonts w:ascii="Arial" w:eastAsia="Comic Sans MS" w:hAnsi="Arial" w:cs="Arial"/>
          <w:spacing w:val="-2"/>
          <w:sz w:val="32"/>
          <w:szCs w:val="32"/>
        </w:rPr>
        <w:t>im</w:t>
      </w:r>
      <w:r w:rsidR="00A6249E" w:rsidRPr="005E44D6">
        <w:rPr>
          <w:rFonts w:ascii="Arial" w:eastAsia="Comic Sans MS" w:hAnsi="Arial" w:cs="Arial"/>
          <w:sz w:val="32"/>
          <w:szCs w:val="32"/>
        </w:rPr>
        <w:t>arily</w:t>
      </w:r>
      <w:r w:rsidR="00A6249E" w:rsidRPr="005E44D6">
        <w:rPr>
          <w:rFonts w:ascii="Arial" w:eastAsia="Comic Sans MS" w:hAnsi="Arial" w:cs="Arial"/>
          <w:spacing w:val="5"/>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r</w:t>
      </w:r>
      <w:r w:rsidR="00A6249E" w:rsidRPr="005E44D6">
        <w:rPr>
          <w:rFonts w:ascii="Arial" w:eastAsia="Comic Sans MS" w:hAnsi="Arial" w:cs="Arial"/>
          <w:spacing w:val="-2"/>
          <w:sz w:val="32"/>
          <w:szCs w:val="32"/>
        </w:rPr>
        <w:t>o</w:t>
      </w:r>
      <w:r w:rsidR="00A6249E" w:rsidRPr="005E44D6">
        <w:rPr>
          <w:rFonts w:ascii="Arial" w:eastAsia="Comic Sans MS" w:hAnsi="Arial" w:cs="Arial"/>
          <w:sz w:val="32"/>
          <w:szCs w:val="32"/>
        </w:rPr>
        <w:t>ugh</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a</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v</w:t>
      </w:r>
      <w:r w:rsidR="00A6249E" w:rsidRPr="005E44D6">
        <w:rPr>
          <w:rFonts w:ascii="Arial" w:eastAsia="Comic Sans MS" w:hAnsi="Arial" w:cs="Arial"/>
          <w:spacing w:val="-2"/>
          <w:sz w:val="32"/>
          <w:szCs w:val="32"/>
        </w:rPr>
        <w:t>a</w:t>
      </w:r>
      <w:r w:rsidR="00A6249E" w:rsidRPr="005E44D6">
        <w:rPr>
          <w:rFonts w:ascii="Arial" w:eastAsia="Comic Sans MS" w:hAnsi="Arial" w:cs="Arial"/>
          <w:sz w:val="32"/>
          <w:szCs w:val="32"/>
        </w:rPr>
        <w:t>riety</w:t>
      </w:r>
      <w:r w:rsidR="00A6249E" w:rsidRPr="005E44D6">
        <w:rPr>
          <w:rFonts w:ascii="Arial" w:eastAsia="Comic Sans MS" w:hAnsi="Arial" w:cs="Arial"/>
          <w:spacing w:val="1"/>
          <w:sz w:val="32"/>
          <w:szCs w:val="32"/>
        </w:rPr>
        <w:t xml:space="preserve"> o</w:t>
      </w:r>
      <w:r w:rsidR="00A6249E" w:rsidRPr="005E44D6">
        <w:rPr>
          <w:rFonts w:ascii="Arial" w:eastAsia="Comic Sans MS" w:hAnsi="Arial" w:cs="Arial"/>
          <w:sz w:val="32"/>
          <w:szCs w:val="32"/>
        </w:rPr>
        <w:t>f</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pacing w:val="-3"/>
          <w:sz w:val="32"/>
          <w:szCs w:val="32"/>
        </w:rPr>
        <w:t>l</w:t>
      </w:r>
      <w:r w:rsidR="00A6249E" w:rsidRPr="005E44D6">
        <w:rPr>
          <w:rFonts w:ascii="Arial" w:eastAsia="Comic Sans MS" w:hAnsi="Arial" w:cs="Arial"/>
          <w:sz w:val="32"/>
          <w:szCs w:val="32"/>
        </w:rPr>
        <w:t>ay</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z w:val="32"/>
          <w:szCs w:val="32"/>
        </w:rPr>
        <w:t>a</w:t>
      </w:r>
      <w:r w:rsidR="00A6249E" w:rsidRPr="005E44D6">
        <w:rPr>
          <w:rFonts w:ascii="Arial" w:eastAsia="Comic Sans MS" w:hAnsi="Arial" w:cs="Arial"/>
          <w:spacing w:val="-3"/>
          <w:sz w:val="32"/>
          <w:szCs w:val="32"/>
        </w:rPr>
        <w:t>n</w:t>
      </w:r>
      <w:r w:rsidR="00A6249E" w:rsidRPr="005E44D6">
        <w:rPr>
          <w:rFonts w:ascii="Arial" w:eastAsia="Comic Sans MS" w:hAnsi="Arial" w:cs="Arial"/>
          <w:sz w:val="32"/>
          <w:szCs w:val="32"/>
        </w:rPr>
        <w:t>d</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rea</w:t>
      </w:r>
      <w:r w:rsidR="00A6249E" w:rsidRPr="005E44D6">
        <w:rPr>
          <w:rFonts w:ascii="Arial" w:eastAsia="Comic Sans MS" w:hAnsi="Arial" w:cs="Arial"/>
          <w:spacing w:val="10"/>
          <w:sz w:val="32"/>
          <w:szCs w:val="32"/>
        </w:rPr>
        <w:t>l</w:t>
      </w:r>
      <w:r w:rsidR="00A6249E" w:rsidRPr="005E44D6">
        <w:rPr>
          <w:rFonts w:ascii="Arial" w:eastAsia="Comic Sans MS" w:hAnsi="Arial" w:cs="Arial"/>
          <w:spacing w:val="-2"/>
          <w:sz w:val="32"/>
          <w:szCs w:val="32"/>
        </w:rPr>
        <w:t>-</w:t>
      </w:r>
      <w:r w:rsidR="00A6249E" w:rsidRPr="005E44D6">
        <w:rPr>
          <w:rFonts w:ascii="Arial" w:eastAsia="Comic Sans MS" w:hAnsi="Arial" w:cs="Arial"/>
          <w:sz w:val="32"/>
          <w:szCs w:val="32"/>
        </w:rPr>
        <w:t>life experiences.</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ur</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z w:val="32"/>
          <w:szCs w:val="32"/>
        </w:rPr>
        <w:t>each</w:t>
      </w:r>
      <w:r w:rsidR="00A6249E" w:rsidRPr="005E44D6">
        <w:rPr>
          <w:rFonts w:ascii="Arial" w:eastAsia="Comic Sans MS" w:hAnsi="Arial" w:cs="Arial"/>
          <w:spacing w:val="1"/>
          <w:sz w:val="32"/>
          <w:szCs w:val="32"/>
        </w:rPr>
        <w:t>i</w:t>
      </w:r>
      <w:r w:rsidR="00A6249E" w:rsidRPr="005E44D6">
        <w:rPr>
          <w:rFonts w:ascii="Arial" w:eastAsia="Comic Sans MS" w:hAnsi="Arial" w:cs="Arial"/>
          <w:sz w:val="32"/>
          <w:szCs w:val="32"/>
        </w:rPr>
        <w:t>ng</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pacing w:val="-2"/>
          <w:sz w:val="32"/>
          <w:szCs w:val="32"/>
        </w:rPr>
        <w:t>i</w:t>
      </w:r>
      <w:r w:rsidR="00A6249E" w:rsidRPr="005E44D6">
        <w:rPr>
          <w:rFonts w:ascii="Arial" w:eastAsia="Comic Sans MS" w:hAnsi="Arial" w:cs="Arial"/>
          <w:sz w:val="32"/>
          <w:szCs w:val="32"/>
        </w:rPr>
        <w:t>s</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deli</w:t>
      </w:r>
      <w:r w:rsidR="00A6249E" w:rsidRPr="005E44D6">
        <w:rPr>
          <w:rFonts w:ascii="Arial" w:eastAsia="Comic Sans MS" w:hAnsi="Arial" w:cs="Arial"/>
          <w:spacing w:val="-2"/>
          <w:sz w:val="32"/>
          <w:szCs w:val="32"/>
        </w:rPr>
        <w:t>v</w:t>
      </w:r>
      <w:r w:rsidR="00A6249E" w:rsidRPr="005E44D6">
        <w:rPr>
          <w:rFonts w:ascii="Arial" w:eastAsia="Comic Sans MS" w:hAnsi="Arial" w:cs="Arial"/>
          <w:sz w:val="32"/>
          <w:szCs w:val="32"/>
        </w:rPr>
        <w:t>er</w:t>
      </w:r>
      <w:r w:rsidR="00A6249E" w:rsidRPr="005E44D6">
        <w:rPr>
          <w:rFonts w:ascii="Arial" w:eastAsia="Comic Sans MS" w:hAnsi="Arial" w:cs="Arial"/>
          <w:spacing w:val="-3"/>
          <w:sz w:val="32"/>
          <w:szCs w:val="32"/>
        </w:rPr>
        <w:t>e</w:t>
      </w:r>
      <w:r w:rsidR="00A6249E" w:rsidRPr="005E44D6">
        <w:rPr>
          <w:rFonts w:ascii="Arial" w:eastAsia="Comic Sans MS" w:hAnsi="Arial" w:cs="Arial"/>
          <w:sz w:val="32"/>
          <w:szCs w:val="32"/>
        </w:rPr>
        <w:t>d</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thr</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ugh</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c</w:t>
      </w:r>
      <w:r w:rsidR="00A6249E" w:rsidRPr="005E44D6">
        <w:rPr>
          <w:rFonts w:ascii="Arial" w:eastAsia="Comic Sans MS" w:hAnsi="Arial" w:cs="Arial"/>
          <w:sz w:val="32"/>
          <w:szCs w:val="32"/>
        </w:rPr>
        <w:t>are</w:t>
      </w:r>
      <w:r w:rsidR="00A6249E" w:rsidRPr="005E44D6">
        <w:rPr>
          <w:rFonts w:ascii="Arial" w:eastAsia="Comic Sans MS" w:hAnsi="Arial" w:cs="Arial"/>
          <w:spacing w:val="-1"/>
          <w:sz w:val="32"/>
          <w:szCs w:val="32"/>
        </w:rPr>
        <w:t>f</w:t>
      </w:r>
      <w:r w:rsidR="00A6249E" w:rsidRPr="005E44D6">
        <w:rPr>
          <w:rFonts w:ascii="Arial" w:eastAsia="Comic Sans MS" w:hAnsi="Arial" w:cs="Arial"/>
          <w:sz w:val="32"/>
          <w:szCs w:val="32"/>
        </w:rPr>
        <w:t>ul</w:t>
      </w:r>
      <w:r w:rsidR="00A6249E" w:rsidRPr="005E44D6">
        <w:rPr>
          <w:rFonts w:ascii="Arial" w:eastAsia="Comic Sans MS" w:hAnsi="Arial" w:cs="Arial"/>
          <w:spacing w:val="-2"/>
          <w:sz w:val="32"/>
          <w:szCs w:val="32"/>
        </w:rPr>
        <w:t>l</w:t>
      </w:r>
      <w:r w:rsidR="00A6249E" w:rsidRPr="005E44D6">
        <w:rPr>
          <w:rFonts w:ascii="Arial" w:eastAsia="Comic Sans MS" w:hAnsi="Arial" w:cs="Arial"/>
          <w:sz w:val="32"/>
          <w:szCs w:val="32"/>
        </w:rPr>
        <w:t>y</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lann</w:t>
      </w:r>
      <w:r w:rsidR="00A6249E" w:rsidRPr="005E44D6">
        <w:rPr>
          <w:rFonts w:ascii="Arial" w:eastAsia="Comic Sans MS" w:hAnsi="Arial" w:cs="Arial"/>
          <w:spacing w:val="-1"/>
          <w:sz w:val="32"/>
          <w:szCs w:val="32"/>
        </w:rPr>
        <w:t>e</w:t>
      </w:r>
      <w:r w:rsidR="00A6249E" w:rsidRPr="005E44D6">
        <w:rPr>
          <w:rFonts w:ascii="Arial" w:eastAsia="Comic Sans MS" w:hAnsi="Arial" w:cs="Arial"/>
          <w:sz w:val="32"/>
          <w:szCs w:val="32"/>
        </w:rPr>
        <w:t>d</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t</w:t>
      </w:r>
      <w:r w:rsidR="00A6249E" w:rsidRPr="005E44D6">
        <w:rPr>
          <w:rFonts w:ascii="Arial" w:eastAsia="Comic Sans MS" w:hAnsi="Arial" w:cs="Arial"/>
          <w:spacing w:val="-3"/>
          <w:sz w:val="32"/>
          <w:szCs w:val="32"/>
        </w:rPr>
        <w:t>a</w:t>
      </w:r>
      <w:r w:rsidR="00A6249E" w:rsidRPr="005E44D6">
        <w:rPr>
          <w:rFonts w:ascii="Arial" w:eastAsia="Comic Sans MS" w:hAnsi="Arial" w:cs="Arial"/>
          <w:sz w:val="32"/>
          <w:szCs w:val="32"/>
        </w:rPr>
        <w:t>sks</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a</w:t>
      </w:r>
      <w:r w:rsidR="00A6249E" w:rsidRPr="005E44D6">
        <w:rPr>
          <w:rFonts w:ascii="Arial" w:eastAsia="Comic Sans MS" w:hAnsi="Arial" w:cs="Arial"/>
          <w:spacing w:val="-3"/>
          <w:sz w:val="32"/>
          <w:szCs w:val="32"/>
        </w:rPr>
        <w:t>n</w:t>
      </w:r>
      <w:r w:rsidR="00A6249E" w:rsidRPr="005E44D6">
        <w:rPr>
          <w:rFonts w:ascii="Arial" w:eastAsia="Comic Sans MS" w:hAnsi="Arial" w:cs="Arial"/>
          <w:sz w:val="32"/>
          <w:szCs w:val="32"/>
        </w:rPr>
        <w:t>d</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gui</w:t>
      </w:r>
      <w:r w:rsidR="00A6249E" w:rsidRPr="005E44D6">
        <w:rPr>
          <w:rFonts w:ascii="Arial" w:eastAsia="Comic Sans MS" w:hAnsi="Arial" w:cs="Arial"/>
          <w:spacing w:val="1"/>
          <w:sz w:val="32"/>
          <w:szCs w:val="32"/>
        </w:rPr>
        <w:t>d</w:t>
      </w:r>
      <w:r w:rsidR="00A6249E" w:rsidRPr="005E44D6">
        <w:rPr>
          <w:rFonts w:ascii="Arial" w:eastAsia="Comic Sans MS" w:hAnsi="Arial" w:cs="Arial"/>
          <w:spacing w:val="-3"/>
          <w:sz w:val="32"/>
          <w:szCs w:val="32"/>
        </w:rPr>
        <w:t>e</w:t>
      </w:r>
      <w:r w:rsidR="00A6249E" w:rsidRPr="005E44D6">
        <w:rPr>
          <w:rFonts w:ascii="Arial" w:eastAsia="Comic Sans MS" w:hAnsi="Arial" w:cs="Arial"/>
          <w:sz w:val="32"/>
          <w:szCs w:val="32"/>
        </w:rPr>
        <w:t>d</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key</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jobs. T</w:t>
      </w:r>
      <w:r w:rsidR="00A6249E" w:rsidRPr="005E44D6">
        <w:rPr>
          <w:rFonts w:ascii="Arial" w:eastAsia="Comic Sans MS" w:hAnsi="Arial" w:cs="Arial"/>
          <w:spacing w:val="2"/>
          <w:sz w:val="32"/>
          <w:szCs w:val="32"/>
        </w:rPr>
        <w:t>h</w:t>
      </w:r>
      <w:r w:rsidR="00A6249E" w:rsidRPr="005E44D6">
        <w:rPr>
          <w:rFonts w:ascii="Arial" w:eastAsia="Comic Sans MS" w:hAnsi="Arial" w:cs="Arial"/>
          <w:sz w:val="32"/>
          <w:szCs w:val="32"/>
        </w:rPr>
        <w:t>e</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c</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i</w:t>
      </w:r>
      <w:r w:rsidR="00A6249E" w:rsidRPr="005E44D6">
        <w:rPr>
          <w:rFonts w:ascii="Arial" w:eastAsia="Comic Sans MS" w:hAnsi="Arial" w:cs="Arial"/>
          <w:spacing w:val="-2"/>
          <w:sz w:val="32"/>
          <w:szCs w:val="32"/>
        </w:rPr>
        <w:t>l</w:t>
      </w:r>
      <w:r w:rsidR="00A6249E" w:rsidRPr="005E44D6">
        <w:rPr>
          <w:rFonts w:ascii="Arial" w:eastAsia="Comic Sans MS" w:hAnsi="Arial" w:cs="Arial"/>
          <w:sz w:val="32"/>
          <w:szCs w:val="32"/>
        </w:rPr>
        <w:t>dren</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acc</w:t>
      </w:r>
      <w:r w:rsidR="00A6249E" w:rsidRPr="005E44D6">
        <w:rPr>
          <w:rFonts w:ascii="Arial" w:eastAsia="Comic Sans MS" w:hAnsi="Arial" w:cs="Arial"/>
          <w:spacing w:val="-3"/>
          <w:sz w:val="32"/>
          <w:szCs w:val="32"/>
        </w:rPr>
        <w:t>e</w:t>
      </w:r>
      <w:r w:rsidR="00A6249E" w:rsidRPr="005E44D6">
        <w:rPr>
          <w:rFonts w:ascii="Arial" w:eastAsia="Comic Sans MS" w:hAnsi="Arial" w:cs="Arial"/>
          <w:sz w:val="32"/>
          <w:szCs w:val="32"/>
        </w:rPr>
        <w:t>ss</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the</w:t>
      </w:r>
      <w:r w:rsidR="00A6249E" w:rsidRPr="005E44D6">
        <w:rPr>
          <w:rFonts w:ascii="Arial" w:eastAsia="Comic Sans MS" w:hAnsi="Arial" w:cs="Arial"/>
          <w:spacing w:val="1"/>
          <w:sz w:val="32"/>
          <w:szCs w:val="32"/>
        </w:rPr>
        <w:t>i</w:t>
      </w:r>
      <w:r w:rsidR="00A6249E" w:rsidRPr="005E44D6">
        <w:rPr>
          <w:rFonts w:ascii="Arial" w:eastAsia="Comic Sans MS" w:hAnsi="Arial" w:cs="Arial"/>
          <w:sz w:val="32"/>
          <w:szCs w:val="32"/>
        </w:rPr>
        <w:t>r environ</w:t>
      </w:r>
      <w:r w:rsidR="00A6249E" w:rsidRPr="005E44D6">
        <w:rPr>
          <w:rFonts w:ascii="Arial" w:eastAsia="Comic Sans MS" w:hAnsi="Arial" w:cs="Arial"/>
          <w:spacing w:val="-3"/>
          <w:sz w:val="32"/>
          <w:szCs w:val="32"/>
        </w:rPr>
        <w:t>m</w:t>
      </w:r>
      <w:r w:rsidR="00A6249E" w:rsidRPr="005E44D6">
        <w:rPr>
          <w:rFonts w:ascii="Arial" w:eastAsia="Comic Sans MS" w:hAnsi="Arial" w:cs="Arial"/>
          <w:sz w:val="32"/>
          <w:szCs w:val="32"/>
        </w:rPr>
        <w:t>ent</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pacing w:val="-1"/>
          <w:sz w:val="32"/>
          <w:szCs w:val="32"/>
        </w:rPr>
        <w:t>f</w:t>
      </w:r>
      <w:r w:rsidR="00A6249E" w:rsidRPr="005E44D6">
        <w:rPr>
          <w:rFonts w:ascii="Arial" w:eastAsia="Comic Sans MS" w:hAnsi="Arial" w:cs="Arial"/>
          <w:sz w:val="32"/>
          <w:szCs w:val="32"/>
        </w:rPr>
        <w:t>re</w:t>
      </w:r>
      <w:r w:rsidR="00A6249E" w:rsidRPr="005E44D6">
        <w:rPr>
          <w:rFonts w:ascii="Arial" w:eastAsia="Comic Sans MS" w:hAnsi="Arial" w:cs="Arial"/>
          <w:spacing w:val="-1"/>
          <w:sz w:val="32"/>
          <w:szCs w:val="32"/>
        </w:rPr>
        <w:t>e</w:t>
      </w:r>
      <w:r w:rsidR="00A6249E" w:rsidRPr="005E44D6">
        <w:rPr>
          <w:rFonts w:ascii="Arial" w:eastAsia="Comic Sans MS" w:hAnsi="Arial" w:cs="Arial"/>
          <w:spacing w:val="-3"/>
          <w:sz w:val="32"/>
          <w:szCs w:val="32"/>
        </w:rPr>
        <w:t>l</w:t>
      </w:r>
      <w:r w:rsidR="00A6249E" w:rsidRPr="005E44D6">
        <w:rPr>
          <w:rFonts w:ascii="Arial" w:eastAsia="Comic Sans MS" w:hAnsi="Arial" w:cs="Arial"/>
          <w:sz w:val="32"/>
          <w:szCs w:val="32"/>
        </w:rPr>
        <w:t>y</w:t>
      </w:r>
      <w:r>
        <w:rPr>
          <w:rFonts w:ascii="Arial" w:eastAsia="Comic Sans MS" w:hAnsi="Arial" w:cs="Arial"/>
          <w:sz w:val="32"/>
          <w:szCs w:val="32"/>
        </w:rPr>
        <w:t xml:space="preserve"> and </w:t>
      </w:r>
      <w:r w:rsidR="00A6249E" w:rsidRPr="005E44D6">
        <w:rPr>
          <w:rFonts w:ascii="Arial" w:eastAsia="Comic Sans MS" w:hAnsi="Arial" w:cs="Arial"/>
          <w:sz w:val="32"/>
          <w:szCs w:val="32"/>
        </w:rPr>
        <w:t>th</w:t>
      </w:r>
      <w:r w:rsidR="00A6249E" w:rsidRPr="005E44D6">
        <w:rPr>
          <w:rFonts w:ascii="Arial" w:eastAsia="Comic Sans MS" w:hAnsi="Arial" w:cs="Arial"/>
          <w:spacing w:val="-2"/>
          <w:sz w:val="32"/>
          <w:szCs w:val="32"/>
        </w:rPr>
        <w:t>e</w:t>
      </w:r>
      <w:r w:rsidR="00A6249E" w:rsidRPr="005E44D6">
        <w:rPr>
          <w:rFonts w:ascii="Arial" w:eastAsia="Comic Sans MS" w:hAnsi="Arial" w:cs="Arial"/>
          <w:sz w:val="32"/>
          <w:szCs w:val="32"/>
        </w:rPr>
        <w:t>y</w:t>
      </w:r>
      <w:r w:rsidR="00A6249E" w:rsidRPr="005E44D6">
        <w:rPr>
          <w:rFonts w:ascii="Arial" w:eastAsia="Comic Sans MS" w:hAnsi="Arial" w:cs="Arial"/>
          <w:spacing w:val="4"/>
          <w:sz w:val="32"/>
          <w:szCs w:val="32"/>
        </w:rPr>
        <w:t xml:space="preserve"> </w:t>
      </w:r>
      <w:r w:rsidR="006479C2">
        <w:rPr>
          <w:rFonts w:ascii="Arial" w:eastAsia="Comic Sans MS" w:hAnsi="Arial" w:cs="Arial"/>
          <w:spacing w:val="-2"/>
          <w:sz w:val="32"/>
          <w:szCs w:val="32"/>
        </w:rPr>
        <w:t xml:space="preserve">are encouraged to </w:t>
      </w:r>
      <w:r w:rsidR="00A6249E" w:rsidRPr="005E44D6">
        <w:rPr>
          <w:rFonts w:ascii="Arial" w:eastAsia="Comic Sans MS" w:hAnsi="Arial" w:cs="Arial"/>
          <w:sz w:val="32"/>
          <w:szCs w:val="32"/>
        </w:rPr>
        <w:t>c</w:t>
      </w:r>
      <w:r w:rsidR="00A6249E" w:rsidRPr="005E44D6">
        <w:rPr>
          <w:rFonts w:ascii="Arial" w:eastAsia="Comic Sans MS" w:hAnsi="Arial" w:cs="Arial"/>
          <w:spacing w:val="-2"/>
          <w:sz w:val="32"/>
          <w:szCs w:val="32"/>
        </w:rPr>
        <w:t>o</w:t>
      </w:r>
      <w:r w:rsidR="00A6249E" w:rsidRPr="005E44D6">
        <w:rPr>
          <w:rFonts w:ascii="Arial" w:eastAsia="Comic Sans MS" w:hAnsi="Arial" w:cs="Arial"/>
          <w:sz w:val="32"/>
          <w:szCs w:val="32"/>
        </w:rPr>
        <w:t>m</w:t>
      </w:r>
      <w:r w:rsidR="00A6249E" w:rsidRPr="005E44D6">
        <w:rPr>
          <w:rFonts w:ascii="Arial" w:eastAsia="Comic Sans MS" w:hAnsi="Arial" w:cs="Arial"/>
          <w:spacing w:val="1"/>
          <w:sz w:val="32"/>
          <w:szCs w:val="32"/>
        </w:rPr>
        <w:t>p</w:t>
      </w:r>
      <w:r w:rsidR="00A6249E" w:rsidRPr="005E44D6">
        <w:rPr>
          <w:rFonts w:ascii="Arial" w:eastAsia="Comic Sans MS" w:hAnsi="Arial" w:cs="Arial"/>
          <w:spacing w:val="-3"/>
          <w:sz w:val="32"/>
          <w:szCs w:val="32"/>
        </w:rPr>
        <w:t>l</w:t>
      </w:r>
      <w:r w:rsidR="00A6249E" w:rsidRPr="005E44D6">
        <w:rPr>
          <w:rFonts w:ascii="Arial" w:eastAsia="Comic Sans MS" w:hAnsi="Arial" w:cs="Arial"/>
          <w:sz w:val="32"/>
          <w:szCs w:val="32"/>
        </w:rPr>
        <w:t>ete</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1"/>
          <w:sz w:val="32"/>
          <w:szCs w:val="32"/>
        </w:rPr>
        <w:t>'</w:t>
      </w:r>
      <w:r w:rsidR="00372542" w:rsidRPr="005E44D6">
        <w:rPr>
          <w:rFonts w:ascii="Arial" w:eastAsia="Comic Sans MS" w:hAnsi="Arial" w:cs="Arial"/>
          <w:sz w:val="32"/>
          <w:szCs w:val="32"/>
        </w:rPr>
        <w:t>challenges</w:t>
      </w:r>
      <w:r w:rsidR="00A6249E" w:rsidRPr="005E44D6">
        <w:rPr>
          <w:rFonts w:ascii="Arial" w:eastAsia="Comic Sans MS" w:hAnsi="Arial" w:cs="Arial"/>
          <w:sz w:val="32"/>
          <w:szCs w:val="32"/>
        </w:rPr>
        <w:t>'</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th</w:t>
      </w:r>
      <w:r w:rsidR="00A6249E" w:rsidRPr="005E44D6">
        <w:rPr>
          <w:rFonts w:ascii="Arial" w:eastAsia="Comic Sans MS" w:hAnsi="Arial" w:cs="Arial"/>
          <w:spacing w:val="-2"/>
          <w:sz w:val="32"/>
          <w:szCs w:val="32"/>
        </w:rPr>
        <w:t>r</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w:t>
      </w:r>
      <w:r w:rsidR="00A6249E" w:rsidRPr="005E44D6">
        <w:rPr>
          <w:rFonts w:ascii="Arial" w:eastAsia="Comic Sans MS" w:hAnsi="Arial" w:cs="Arial"/>
          <w:spacing w:val="-2"/>
          <w:sz w:val="32"/>
          <w:szCs w:val="32"/>
        </w:rPr>
        <w:t>g</w:t>
      </w:r>
      <w:r w:rsidR="00A6249E" w:rsidRPr="005E44D6">
        <w:rPr>
          <w:rFonts w:ascii="Arial" w:eastAsia="Comic Sans MS" w:hAnsi="Arial" w:cs="Arial"/>
          <w:spacing w:val="1"/>
          <w:sz w:val="32"/>
          <w:szCs w:val="32"/>
        </w:rPr>
        <w:t>h</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ut</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e</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week w</w:t>
      </w:r>
      <w:r w:rsidR="00A6249E" w:rsidRPr="005E44D6">
        <w:rPr>
          <w:rFonts w:ascii="Arial" w:eastAsia="Comic Sans MS" w:hAnsi="Arial" w:cs="Arial"/>
          <w:spacing w:val="-2"/>
          <w:sz w:val="32"/>
          <w:szCs w:val="32"/>
        </w:rPr>
        <w:t>h</w:t>
      </w:r>
      <w:r w:rsidR="00A6249E" w:rsidRPr="005E44D6">
        <w:rPr>
          <w:rFonts w:ascii="Arial" w:eastAsia="Comic Sans MS" w:hAnsi="Arial" w:cs="Arial"/>
          <w:sz w:val="32"/>
          <w:szCs w:val="32"/>
        </w:rPr>
        <w:t>ich</w:t>
      </w:r>
      <w:r w:rsidR="00A6249E" w:rsidRPr="005E44D6">
        <w:rPr>
          <w:rFonts w:ascii="Arial" w:eastAsia="Comic Sans MS" w:hAnsi="Arial" w:cs="Arial"/>
          <w:spacing w:val="2"/>
          <w:sz w:val="32"/>
          <w:szCs w:val="32"/>
        </w:rPr>
        <w:t xml:space="preserve"> </w:t>
      </w:r>
      <w:r w:rsidR="00A6249E" w:rsidRPr="005E44D6">
        <w:rPr>
          <w:rFonts w:ascii="Arial" w:eastAsia="Comic Sans MS" w:hAnsi="Arial" w:cs="Arial"/>
          <w:sz w:val="32"/>
          <w:szCs w:val="32"/>
        </w:rPr>
        <w:t>will</w:t>
      </w:r>
      <w:r w:rsidR="00A6249E" w:rsidRPr="005E44D6">
        <w:rPr>
          <w:rFonts w:ascii="Arial" w:eastAsia="Comic Sans MS" w:hAnsi="Arial" w:cs="Arial"/>
          <w:spacing w:val="1"/>
          <w:sz w:val="32"/>
          <w:szCs w:val="32"/>
        </w:rPr>
        <w:t xml:space="preserve"> </w:t>
      </w:r>
      <w:r w:rsidR="00A6249E" w:rsidRPr="005E44D6">
        <w:rPr>
          <w:rFonts w:ascii="Arial" w:eastAsia="Comic Sans MS" w:hAnsi="Arial" w:cs="Arial"/>
          <w:sz w:val="32"/>
          <w:szCs w:val="32"/>
        </w:rPr>
        <w:t>sca</w:t>
      </w:r>
      <w:r w:rsidR="00A6249E" w:rsidRPr="005E44D6">
        <w:rPr>
          <w:rFonts w:ascii="Arial" w:eastAsia="Comic Sans MS" w:hAnsi="Arial" w:cs="Arial"/>
          <w:spacing w:val="-1"/>
          <w:sz w:val="32"/>
          <w:szCs w:val="32"/>
        </w:rPr>
        <w:t>ff</w:t>
      </w:r>
      <w:r w:rsidR="00A6249E" w:rsidRPr="005E44D6">
        <w:rPr>
          <w:rFonts w:ascii="Arial" w:eastAsia="Comic Sans MS" w:hAnsi="Arial" w:cs="Arial"/>
          <w:spacing w:val="1"/>
          <w:sz w:val="32"/>
          <w:szCs w:val="32"/>
        </w:rPr>
        <w:t>o</w:t>
      </w:r>
      <w:r w:rsidR="00A6249E" w:rsidRPr="005E44D6">
        <w:rPr>
          <w:rFonts w:ascii="Arial" w:eastAsia="Comic Sans MS" w:hAnsi="Arial" w:cs="Arial"/>
          <w:spacing w:val="-3"/>
          <w:sz w:val="32"/>
          <w:szCs w:val="32"/>
        </w:rPr>
        <w:t>l</w:t>
      </w:r>
      <w:r w:rsidR="00A6249E" w:rsidRPr="005E44D6">
        <w:rPr>
          <w:rFonts w:ascii="Arial" w:eastAsia="Comic Sans MS" w:hAnsi="Arial" w:cs="Arial"/>
          <w:sz w:val="32"/>
          <w:szCs w:val="32"/>
        </w:rPr>
        <w:t>d and</w:t>
      </w:r>
      <w:r w:rsidR="00A6249E" w:rsidRPr="005E44D6">
        <w:rPr>
          <w:rFonts w:ascii="Arial" w:eastAsia="Comic Sans MS" w:hAnsi="Arial" w:cs="Arial"/>
          <w:spacing w:val="3"/>
          <w:sz w:val="32"/>
          <w:szCs w:val="32"/>
        </w:rPr>
        <w:t xml:space="preserve"> </w:t>
      </w:r>
      <w:r w:rsidR="00A6249E" w:rsidRPr="005E44D6">
        <w:rPr>
          <w:rFonts w:ascii="Arial" w:eastAsia="Comic Sans MS" w:hAnsi="Arial" w:cs="Arial"/>
          <w:sz w:val="32"/>
          <w:szCs w:val="32"/>
        </w:rPr>
        <w:t>ext</w:t>
      </w:r>
      <w:r w:rsidR="00A6249E" w:rsidRPr="005E44D6">
        <w:rPr>
          <w:rFonts w:ascii="Arial" w:eastAsia="Comic Sans MS" w:hAnsi="Arial" w:cs="Arial"/>
          <w:spacing w:val="-1"/>
          <w:sz w:val="32"/>
          <w:szCs w:val="32"/>
        </w:rPr>
        <w:t>e</w:t>
      </w:r>
      <w:r w:rsidR="00A6249E" w:rsidRPr="005E44D6">
        <w:rPr>
          <w:rFonts w:ascii="Arial" w:eastAsia="Comic Sans MS" w:hAnsi="Arial" w:cs="Arial"/>
          <w:spacing w:val="-3"/>
          <w:sz w:val="32"/>
          <w:szCs w:val="32"/>
        </w:rPr>
        <w:t>n</w:t>
      </w:r>
      <w:r w:rsidR="00A6249E" w:rsidRPr="005E44D6">
        <w:rPr>
          <w:rFonts w:ascii="Arial" w:eastAsia="Comic Sans MS" w:hAnsi="Arial" w:cs="Arial"/>
          <w:sz w:val="32"/>
          <w:szCs w:val="32"/>
        </w:rPr>
        <w:t>d</w:t>
      </w:r>
      <w:r w:rsidR="00A6249E" w:rsidRPr="005E44D6">
        <w:rPr>
          <w:rFonts w:ascii="Arial" w:eastAsia="Comic Sans MS" w:hAnsi="Arial" w:cs="Arial"/>
          <w:spacing w:val="4"/>
          <w:sz w:val="32"/>
          <w:szCs w:val="32"/>
        </w:rPr>
        <w:t xml:space="preserve"> </w:t>
      </w:r>
      <w:r w:rsidR="00A6249E" w:rsidRPr="005E44D6">
        <w:rPr>
          <w:rFonts w:ascii="Arial" w:eastAsia="Comic Sans MS" w:hAnsi="Arial" w:cs="Arial"/>
          <w:sz w:val="32"/>
          <w:szCs w:val="32"/>
        </w:rPr>
        <w:t>th</w:t>
      </w:r>
      <w:r w:rsidR="00A6249E" w:rsidRPr="005E44D6">
        <w:rPr>
          <w:rFonts w:ascii="Arial" w:eastAsia="Comic Sans MS" w:hAnsi="Arial" w:cs="Arial"/>
          <w:spacing w:val="-2"/>
          <w:sz w:val="32"/>
          <w:szCs w:val="32"/>
        </w:rPr>
        <w:t>e</w:t>
      </w:r>
      <w:r w:rsidR="00A6249E" w:rsidRPr="005E44D6">
        <w:rPr>
          <w:rFonts w:ascii="Arial" w:eastAsia="Comic Sans MS" w:hAnsi="Arial" w:cs="Arial"/>
          <w:sz w:val="32"/>
          <w:szCs w:val="32"/>
        </w:rPr>
        <w:t>ir lear</w:t>
      </w:r>
      <w:r w:rsidR="00A6249E" w:rsidRPr="005E44D6">
        <w:rPr>
          <w:rFonts w:ascii="Arial" w:eastAsia="Comic Sans MS" w:hAnsi="Arial" w:cs="Arial"/>
          <w:spacing w:val="-1"/>
          <w:sz w:val="32"/>
          <w:szCs w:val="32"/>
        </w:rPr>
        <w:t>n</w:t>
      </w:r>
      <w:r w:rsidR="00A6249E" w:rsidRPr="005E44D6">
        <w:rPr>
          <w:rFonts w:ascii="Arial" w:eastAsia="Comic Sans MS" w:hAnsi="Arial" w:cs="Arial"/>
          <w:sz w:val="32"/>
          <w:szCs w:val="32"/>
        </w:rPr>
        <w:t>ing. We</w:t>
      </w:r>
      <w:r w:rsidR="00A6249E" w:rsidRPr="005E44D6">
        <w:rPr>
          <w:rFonts w:ascii="Arial" w:eastAsia="Comic Sans MS" w:hAnsi="Arial" w:cs="Arial"/>
          <w:spacing w:val="58"/>
          <w:sz w:val="32"/>
          <w:szCs w:val="32"/>
        </w:rPr>
        <w:t xml:space="preserve"> </w:t>
      </w:r>
      <w:r w:rsidR="00A6249E" w:rsidRPr="005E44D6">
        <w:rPr>
          <w:rFonts w:ascii="Arial" w:eastAsia="Comic Sans MS" w:hAnsi="Arial" w:cs="Arial"/>
          <w:sz w:val="32"/>
          <w:szCs w:val="32"/>
        </w:rPr>
        <w:t>use</w:t>
      </w:r>
      <w:r w:rsidR="005E44D6">
        <w:rPr>
          <w:rFonts w:ascii="Arial" w:eastAsia="Comic Sans MS" w:hAnsi="Arial" w:cs="Arial"/>
          <w:sz w:val="32"/>
          <w:szCs w:val="32"/>
        </w:rPr>
        <w:t xml:space="preserve"> ‘Seesaw’ </w:t>
      </w:r>
      <w:r w:rsidR="00A6249E" w:rsidRPr="005E44D6">
        <w:rPr>
          <w:rFonts w:ascii="Arial" w:eastAsia="Comic Sans MS" w:hAnsi="Arial" w:cs="Arial"/>
          <w:sz w:val="32"/>
          <w:szCs w:val="32"/>
        </w:rPr>
        <w:t>to</w:t>
      </w:r>
      <w:r w:rsidR="00A6249E" w:rsidRPr="005E44D6">
        <w:rPr>
          <w:rFonts w:ascii="Arial" w:eastAsia="Comic Sans MS" w:hAnsi="Arial" w:cs="Arial"/>
          <w:spacing w:val="56"/>
          <w:sz w:val="32"/>
          <w:szCs w:val="32"/>
        </w:rPr>
        <w:t xml:space="preserve"> </w:t>
      </w:r>
      <w:r w:rsidR="00A6249E" w:rsidRPr="005E44D6">
        <w:rPr>
          <w:rFonts w:ascii="Arial" w:eastAsia="Comic Sans MS" w:hAnsi="Arial" w:cs="Arial"/>
          <w:sz w:val="32"/>
          <w:szCs w:val="32"/>
        </w:rPr>
        <w:t>re</w:t>
      </w:r>
      <w:r w:rsidR="00A6249E" w:rsidRPr="005E44D6">
        <w:rPr>
          <w:rFonts w:ascii="Arial" w:eastAsia="Comic Sans MS" w:hAnsi="Arial" w:cs="Arial"/>
          <w:spacing w:val="-1"/>
          <w:sz w:val="32"/>
          <w:szCs w:val="32"/>
        </w:rPr>
        <w:t>c</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rd</w:t>
      </w:r>
      <w:r w:rsidR="002456C8">
        <w:rPr>
          <w:rFonts w:ascii="Arial" w:eastAsia="Comic Sans MS" w:hAnsi="Arial" w:cs="Arial"/>
          <w:sz w:val="32"/>
          <w:szCs w:val="32"/>
        </w:rPr>
        <w:t xml:space="preserve"> </w:t>
      </w:r>
      <w:r w:rsidR="00A6249E" w:rsidRPr="005E44D6">
        <w:rPr>
          <w:rFonts w:ascii="Arial" w:eastAsia="Comic Sans MS" w:hAnsi="Arial" w:cs="Arial"/>
          <w:sz w:val="32"/>
          <w:szCs w:val="32"/>
        </w:rPr>
        <w:t>in</w:t>
      </w:r>
      <w:r w:rsidR="00A6249E" w:rsidRPr="005E44D6">
        <w:rPr>
          <w:rFonts w:ascii="Arial" w:eastAsia="Comic Sans MS" w:hAnsi="Arial" w:cs="Arial"/>
          <w:spacing w:val="-2"/>
          <w:sz w:val="32"/>
          <w:szCs w:val="32"/>
        </w:rPr>
        <w:t>d</w:t>
      </w:r>
      <w:r w:rsidR="00A6249E" w:rsidRPr="005E44D6">
        <w:rPr>
          <w:rFonts w:ascii="Arial" w:eastAsia="Comic Sans MS" w:hAnsi="Arial" w:cs="Arial"/>
          <w:sz w:val="32"/>
          <w:szCs w:val="32"/>
        </w:rPr>
        <w:t>iv</w:t>
      </w:r>
      <w:r w:rsidR="00A6249E" w:rsidRPr="005E44D6">
        <w:rPr>
          <w:rFonts w:ascii="Arial" w:eastAsia="Comic Sans MS" w:hAnsi="Arial" w:cs="Arial"/>
          <w:spacing w:val="-2"/>
          <w:sz w:val="32"/>
          <w:szCs w:val="32"/>
        </w:rPr>
        <w:t>i</w:t>
      </w:r>
      <w:r w:rsidR="00A6249E" w:rsidRPr="005E44D6">
        <w:rPr>
          <w:rFonts w:ascii="Arial" w:eastAsia="Comic Sans MS" w:hAnsi="Arial" w:cs="Arial"/>
          <w:sz w:val="32"/>
          <w:szCs w:val="32"/>
        </w:rPr>
        <w:t>d</w:t>
      </w:r>
      <w:r w:rsidR="00A6249E" w:rsidRPr="005E44D6">
        <w:rPr>
          <w:rFonts w:ascii="Arial" w:eastAsia="Comic Sans MS" w:hAnsi="Arial" w:cs="Arial"/>
          <w:spacing w:val="1"/>
          <w:sz w:val="32"/>
          <w:szCs w:val="32"/>
        </w:rPr>
        <w:t>u</w:t>
      </w:r>
      <w:r w:rsidR="00A6249E" w:rsidRPr="005E44D6">
        <w:rPr>
          <w:rFonts w:ascii="Arial" w:eastAsia="Comic Sans MS" w:hAnsi="Arial" w:cs="Arial"/>
          <w:sz w:val="32"/>
          <w:szCs w:val="32"/>
        </w:rPr>
        <w:t>al</w:t>
      </w:r>
      <w:r w:rsidR="00A6249E" w:rsidRPr="005E44D6">
        <w:rPr>
          <w:rFonts w:ascii="Arial" w:eastAsia="Comic Sans MS" w:hAnsi="Arial" w:cs="Arial"/>
          <w:spacing w:val="55"/>
          <w:sz w:val="32"/>
          <w:szCs w:val="32"/>
        </w:rPr>
        <w:t xml:space="preserve"> </w:t>
      </w:r>
      <w:r w:rsidR="00A6249E" w:rsidRPr="005E44D6">
        <w:rPr>
          <w:rFonts w:ascii="Arial" w:eastAsia="Comic Sans MS" w:hAnsi="Arial" w:cs="Arial"/>
          <w:sz w:val="32"/>
          <w:szCs w:val="32"/>
        </w:rPr>
        <w:t>inter</w:t>
      </w:r>
      <w:r w:rsidR="00A6249E" w:rsidRPr="005E44D6">
        <w:rPr>
          <w:rFonts w:ascii="Arial" w:eastAsia="Comic Sans MS" w:hAnsi="Arial" w:cs="Arial"/>
          <w:spacing w:val="-1"/>
          <w:sz w:val="32"/>
          <w:szCs w:val="32"/>
        </w:rPr>
        <w:t>e</w:t>
      </w:r>
      <w:r w:rsidR="00A6249E" w:rsidRPr="005E44D6">
        <w:rPr>
          <w:rFonts w:ascii="Arial" w:eastAsia="Comic Sans MS" w:hAnsi="Arial" w:cs="Arial"/>
          <w:sz w:val="32"/>
          <w:szCs w:val="32"/>
        </w:rPr>
        <w:t>sts,</w:t>
      </w:r>
      <w:r w:rsidR="00A6249E" w:rsidRPr="005E44D6">
        <w:rPr>
          <w:rFonts w:ascii="Arial" w:eastAsia="Comic Sans MS" w:hAnsi="Arial" w:cs="Arial"/>
          <w:spacing w:val="56"/>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rogr</w:t>
      </w:r>
      <w:r w:rsidR="00A6249E" w:rsidRPr="005E44D6">
        <w:rPr>
          <w:rFonts w:ascii="Arial" w:eastAsia="Comic Sans MS" w:hAnsi="Arial" w:cs="Arial"/>
          <w:spacing w:val="-3"/>
          <w:sz w:val="32"/>
          <w:szCs w:val="32"/>
        </w:rPr>
        <w:t>e</w:t>
      </w:r>
      <w:r w:rsidR="00A6249E" w:rsidRPr="005E44D6">
        <w:rPr>
          <w:rFonts w:ascii="Arial" w:eastAsia="Comic Sans MS" w:hAnsi="Arial" w:cs="Arial"/>
          <w:sz w:val="32"/>
          <w:szCs w:val="32"/>
        </w:rPr>
        <w:t>ss</w:t>
      </w:r>
      <w:r w:rsidR="00A6249E" w:rsidRPr="005E44D6">
        <w:rPr>
          <w:rFonts w:ascii="Arial" w:eastAsia="Comic Sans MS" w:hAnsi="Arial" w:cs="Arial"/>
          <w:spacing w:val="58"/>
          <w:sz w:val="32"/>
          <w:szCs w:val="32"/>
        </w:rPr>
        <w:t xml:space="preserve"> </w:t>
      </w:r>
      <w:r w:rsidR="00A6249E" w:rsidRPr="005E44D6">
        <w:rPr>
          <w:rFonts w:ascii="Arial" w:eastAsia="Comic Sans MS" w:hAnsi="Arial" w:cs="Arial"/>
          <w:sz w:val="32"/>
          <w:szCs w:val="32"/>
        </w:rPr>
        <w:t>and</w:t>
      </w:r>
      <w:r w:rsidR="00A6249E" w:rsidRPr="005E44D6">
        <w:rPr>
          <w:rFonts w:ascii="Arial" w:eastAsia="Comic Sans MS" w:hAnsi="Arial" w:cs="Arial"/>
          <w:spacing w:val="58"/>
          <w:sz w:val="32"/>
          <w:szCs w:val="32"/>
        </w:rPr>
        <w:t xml:space="preserve"> </w:t>
      </w:r>
      <w:r w:rsidR="00A6249E" w:rsidRPr="005E44D6">
        <w:rPr>
          <w:rFonts w:ascii="Arial" w:eastAsia="Comic Sans MS" w:hAnsi="Arial" w:cs="Arial"/>
          <w:spacing w:val="1"/>
          <w:sz w:val="32"/>
          <w:szCs w:val="32"/>
        </w:rPr>
        <w:t>p</w:t>
      </w:r>
      <w:r w:rsidR="00A6249E" w:rsidRPr="005E44D6">
        <w:rPr>
          <w:rFonts w:ascii="Arial" w:eastAsia="Comic Sans MS" w:hAnsi="Arial" w:cs="Arial"/>
          <w:sz w:val="32"/>
          <w:szCs w:val="32"/>
        </w:rPr>
        <w:t>lan</w:t>
      </w:r>
      <w:r w:rsidR="00A6249E" w:rsidRPr="005E44D6">
        <w:rPr>
          <w:rFonts w:ascii="Arial" w:eastAsia="Comic Sans MS" w:hAnsi="Arial" w:cs="Arial"/>
          <w:spacing w:val="57"/>
          <w:sz w:val="32"/>
          <w:szCs w:val="32"/>
        </w:rPr>
        <w:t xml:space="preserve"> </w:t>
      </w:r>
      <w:r w:rsidR="00A6249E" w:rsidRPr="005E44D6">
        <w:rPr>
          <w:rFonts w:ascii="Arial" w:eastAsia="Comic Sans MS" w:hAnsi="Arial" w:cs="Arial"/>
          <w:spacing w:val="-3"/>
          <w:sz w:val="32"/>
          <w:szCs w:val="32"/>
        </w:rPr>
        <w:t>t</w:t>
      </w:r>
      <w:r w:rsidR="00A6249E" w:rsidRPr="005E44D6">
        <w:rPr>
          <w:rFonts w:ascii="Arial" w:eastAsia="Comic Sans MS" w:hAnsi="Arial" w:cs="Arial"/>
          <w:spacing w:val="1"/>
          <w:sz w:val="32"/>
          <w:szCs w:val="32"/>
        </w:rPr>
        <w:t>h</w:t>
      </w:r>
      <w:r w:rsidR="00A6249E" w:rsidRPr="005E44D6">
        <w:rPr>
          <w:rFonts w:ascii="Arial" w:eastAsia="Comic Sans MS" w:hAnsi="Arial" w:cs="Arial"/>
          <w:sz w:val="32"/>
          <w:szCs w:val="32"/>
        </w:rPr>
        <w:t>e</w:t>
      </w:r>
      <w:r w:rsidR="00A6249E" w:rsidRPr="005E44D6">
        <w:rPr>
          <w:rFonts w:ascii="Arial" w:eastAsia="Comic Sans MS" w:hAnsi="Arial" w:cs="Arial"/>
          <w:spacing w:val="57"/>
          <w:sz w:val="32"/>
          <w:szCs w:val="32"/>
        </w:rPr>
        <w:t xml:space="preserve"> </w:t>
      </w:r>
      <w:r w:rsidR="00A6249E" w:rsidRPr="005E44D6">
        <w:rPr>
          <w:rFonts w:ascii="Arial" w:eastAsia="Comic Sans MS" w:hAnsi="Arial" w:cs="Arial"/>
          <w:sz w:val="32"/>
          <w:szCs w:val="32"/>
        </w:rPr>
        <w:t>next</w:t>
      </w:r>
      <w:r w:rsidR="00A6249E" w:rsidRPr="005E44D6">
        <w:rPr>
          <w:rFonts w:ascii="Arial" w:eastAsia="Comic Sans MS" w:hAnsi="Arial" w:cs="Arial"/>
          <w:spacing w:val="56"/>
          <w:sz w:val="32"/>
          <w:szCs w:val="32"/>
        </w:rPr>
        <w:t xml:space="preserve"> </w:t>
      </w:r>
      <w:r w:rsidR="00A6249E" w:rsidRPr="005E44D6">
        <w:rPr>
          <w:rFonts w:ascii="Arial" w:eastAsia="Comic Sans MS" w:hAnsi="Arial" w:cs="Arial"/>
          <w:sz w:val="32"/>
          <w:szCs w:val="32"/>
        </w:rPr>
        <w:t>steps</w:t>
      </w:r>
      <w:r w:rsidR="00A6249E" w:rsidRPr="005E44D6">
        <w:rPr>
          <w:rFonts w:ascii="Arial" w:eastAsia="Comic Sans MS" w:hAnsi="Arial" w:cs="Arial"/>
          <w:spacing w:val="58"/>
          <w:sz w:val="32"/>
          <w:szCs w:val="32"/>
        </w:rPr>
        <w:t xml:space="preserve"> </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f</w:t>
      </w:r>
      <w:r w:rsidR="00A6249E" w:rsidRPr="005E44D6">
        <w:rPr>
          <w:rFonts w:ascii="Arial" w:eastAsia="Comic Sans MS" w:hAnsi="Arial" w:cs="Arial"/>
          <w:spacing w:val="56"/>
          <w:sz w:val="32"/>
          <w:szCs w:val="32"/>
        </w:rPr>
        <w:t xml:space="preserve"> </w:t>
      </w:r>
      <w:r w:rsidR="00A6249E" w:rsidRPr="005E44D6">
        <w:rPr>
          <w:rFonts w:ascii="Arial" w:eastAsia="Comic Sans MS" w:hAnsi="Arial" w:cs="Arial"/>
          <w:spacing w:val="-2"/>
          <w:sz w:val="32"/>
          <w:szCs w:val="32"/>
        </w:rPr>
        <w:t>y</w:t>
      </w:r>
      <w:r w:rsidR="00A6249E" w:rsidRPr="005E44D6">
        <w:rPr>
          <w:rFonts w:ascii="Arial" w:eastAsia="Comic Sans MS" w:hAnsi="Arial" w:cs="Arial"/>
          <w:spacing w:val="1"/>
          <w:sz w:val="32"/>
          <w:szCs w:val="32"/>
        </w:rPr>
        <w:t>o</w:t>
      </w:r>
      <w:r w:rsidR="00A6249E" w:rsidRPr="005E44D6">
        <w:rPr>
          <w:rFonts w:ascii="Arial" w:eastAsia="Comic Sans MS" w:hAnsi="Arial" w:cs="Arial"/>
          <w:sz w:val="32"/>
          <w:szCs w:val="32"/>
        </w:rPr>
        <w:t>ur</w:t>
      </w:r>
      <w:r w:rsidR="00A6249E" w:rsidRPr="005E44D6">
        <w:rPr>
          <w:rFonts w:ascii="Arial" w:eastAsia="Comic Sans MS" w:hAnsi="Arial" w:cs="Arial"/>
          <w:spacing w:val="55"/>
          <w:sz w:val="32"/>
          <w:szCs w:val="32"/>
        </w:rPr>
        <w:t xml:space="preserve"> </w:t>
      </w:r>
      <w:r w:rsidR="00A6249E" w:rsidRPr="005E44D6">
        <w:rPr>
          <w:rFonts w:ascii="Arial" w:eastAsia="Comic Sans MS" w:hAnsi="Arial" w:cs="Arial"/>
          <w:sz w:val="32"/>
          <w:szCs w:val="32"/>
        </w:rPr>
        <w:t>ch</w:t>
      </w:r>
      <w:r w:rsidR="00A6249E" w:rsidRPr="005E44D6">
        <w:rPr>
          <w:rFonts w:ascii="Arial" w:eastAsia="Comic Sans MS" w:hAnsi="Arial" w:cs="Arial"/>
          <w:spacing w:val="1"/>
          <w:sz w:val="32"/>
          <w:szCs w:val="32"/>
        </w:rPr>
        <w:t>i</w:t>
      </w:r>
      <w:r w:rsidR="00A6249E" w:rsidRPr="005E44D6">
        <w:rPr>
          <w:rFonts w:ascii="Arial" w:eastAsia="Comic Sans MS" w:hAnsi="Arial" w:cs="Arial"/>
          <w:sz w:val="32"/>
          <w:szCs w:val="32"/>
        </w:rPr>
        <w:t>l</w:t>
      </w:r>
      <w:r w:rsidR="00A6249E" w:rsidRPr="005E44D6">
        <w:rPr>
          <w:rFonts w:ascii="Arial" w:eastAsia="Comic Sans MS" w:hAnsi="Arial" w:cs="Arial"/>
          <w:spacing w:val="-2"/>
          <w:sz w:val="32"/>
          <w:szCs w:val="32"/>
        </w:rPr>
        <w:t>d</w:t>
      </w:r>
      <w:r w:rsidR="00A6249E" w:rsidRPr="005E44D6">
        <w:rPr>
          <w:rFonts w:ascii="Arial" w:eastAsia="Comic Sans MS" w:hAnsi="Arial" w:cs="Arial"/>
          <w:spacing w:val="-3"/>
          <w:sz w:val="32"/>
          <w:szCs w:val="32"/>
        </w:rPr>
        <w:t>'</w:t>
      </w:r>
      <w:r w:rsidR="00A6249E" w:rsidRPr="005E44D6">
        <w:rPr>
          <w:rFonts w:ascii="Arial" w:eastAsia="Comic Sans MS" w:hAnsi="Arial" w:cs="Arial"/>
          <w:sz w:val="32"/>
          <w:szCs w:val="32"/>
        </w:rPr>
        <w:t>s lear</w:t>
      </w:r>
      <w:r w:rsidR="00A6249E" w:rsidRPr="005E44D6">
        <w:rPr>
          <w:rFonts w:ascii="Arial" w:eastAsia="Comic Sans MS" w:hAnsi="Arial" w:cs="Arial"/>
          <w:spacing w:val="-1"/>
          <w:sz w:val="32"/>
          <w:szCs w:val="32"/>
        </w:rPr>
        <w:t>n</w:t>
      </w:r>
      <w:r w:rsidR="00A6249E" w:rsidRPr="005E44D6">
        <w:rPr>
          <w:rFonts w:ascii="Arial" w:eastAsia="Comic Sans MS" w:hAnsi="Arial" w:cs="Arial"/>
          <w:sz w:val="32"/>
          <w:szCs w:val="32"/>
        </w:rPr>
        <w:t>ing.</w:t>
      </w:r>
      <w:r w:rsidR="00372542" w:rsidRPr="005E44D6">
        <w:rPr>
          <w:rFonts w:ascii="Arial" w:eastAsia="Comic Sans MS" w:hAnsi="Arial" w:cs="Arial"/>
          <w:sz w:val="32"/>
          <w:szCs w:val="32"/>
        </w:rPr>
        <w:t xml:space="preserve">  </w:t>
      </w:r>
    </w:p>
    <w:p w14:paraId="6D546981" w14:textId="77777777" w:rsidR="005D5AB3" w:rsidRPr="00F65391" w:rsidRDefault="00AB4572">
      <w:pPr>
        <w:spacing w:line="520" w:lineRule="exact"/>
        <w:ind w:left="5518" w:right="5512"/>
        <w:jc w:val="center"/>
        <w:rPr>
          <w:rFonts w:asciiTheme="minorHAnsi" w:eastAsia="Comic Sans MS" w:hAnsiTheme="minorHAnsi" w:cs="Comic Sans MS"/>
          <w:sz w:val="44"/>
          <w:szCs w:val="44"/>
        </w:rPr>
      </w:pPr>
      <w:r>
        <w:rPr>
          <w:rFonts w:asciiTheme="minorHAnsi" w:hAnsiTheme="minorHAnsi"/>
          <w:noProof/>
          <w:lang w:val="en-GB" w:eastAsia="en-GB"/>
        </w:rPr>
        <w:lastRenderedPageBreak/>
        <mc:AlternateContent>
          <mc:Choice Requires="wpg">
            <w:drawing>
              <wp:anchor distT="0" distB="0" distL="114300" distR="114300" simplePos="0" relativeHeight="251642368" behindDoc="1" locked="0" layoutInCell="1" allowOverlap="1" wp14:anchorId="26EA16A4" wp14:editId="79003BD4">
                <wp:simplePos x="0" y="0"/>
                <wp:positionH relativeFrom="page">
                  <wp:posOffset>262550</wp:posOffset>
                </wp:positionH>
                <wp:positionV relativeFrom="page">
                  <wp:posOffset>334978</wp:posOffset>
                </wp:positionV>
                <wp:extent cx="10137140" cy="6943090"/>
                <wp:effectExtent l="0" t="0" r="0" b="0"/>
                <wp:wrapNone/>
                <wp:docPr id="1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7140" cy="6943090"/>
                          <a:chOff x="407" y="521"/>
                          <a:chExt cx="15964" cy="10934"/>
                        </a:xfrm>
                      </wpg:grpSpPr>
                      <wps:wsp>
                        <wps:cNvPr id="17" name="Freeform 81"/>
                        <wps:cNvSpPr>
                          <a:spLocks/>
                        </wps:cNvSpPr>
                        <wps:spPr bwMode="auto">
                          <a:xfrm>
                            <a:off x="407" y="593"/>
                            <a:ext cx="15964" cy="10862"/>
                          </a:xfrm>
                          <a:custGeom>
                            <a:avLst/>
                            <a:gdLst>
                              <a:gd name="T0" fmla="+- 0 479 407"/>
                              <a:gd name="T1" fmla="*/ T0 w 15964"/>
                              <a:gd name="T2" fmla="+- 0 11311 593"/>
                              <a:gd name="T3" fmla="*/ 11311 h 10862"/>
                              <a:gd name="T4" fmla="+- 0 497 407"/>
                              <a:gd name="T5" fmla="*/ T4 w 15964"/>
                              <a:gd name="T6" fmla="+- 0 11293 593"/>
                              <a:gd name="T7" fmla="*/ 11293 h 10862"/>
                              <a:gd name="T8" fmla="+- 0 497 407"/>
                              <a:gd name="T9" fmla="*/ T8 w 15964"/>
                              <a:gd name="T10" fmla="+- 0 611 593"/>
                              <a:gd name="T11" fmla="*/ 611 h 10862"/>
                              <a:gd name="T12" fmla="+- 0 16281 407"/>
                              <a:gd name="T13" fmla="*/ T12 w 15964"/>
                              <a:gd name="T14" fmla="+- 0 611 593"/>
                              <a:gd name="T15" fmla="*/ 611 h 10862"/>
                              <a:gd name="T16" fmla="+- 0 16281 407"/>
                              <a:gd name="T17" fmla="*/ T16 w 15964"/>
                              <a:gd name="T18" fmla="+- 0 11293 593"/>
                              <a:gd name="T19" fmla="*/ 11293 h 10862"/>
                              <a:gd name="T20" fmla="+- 0 497 407"/>
                              <a:gd name="T21" fmla="*/ T20 w 15964"/>
                              <a:gd name="T22" fmla="+- 0 11293 593"/>
                              <a:gd name="T23" fmla="*/ 11293 h 10862"/>
                              <a:gd name="T24" fmla="+- 0 16299 407"/>
                              <a:gd name="T25" fmla="*/ T24 w 15964"/>
                              <a:gd name="T26" fmla="+- 0 11311 593"/>
                              <a:gd name="T27" fmla="*/ 11311 h 10862"/>
                              <a:gd name="T28" fmla="+- 0 16299 407"/>
                              <a:gd name="T29" fmla="*/ T28 w 15964"/>
                              <a:gd name="T30" fmla="+- 0 593 593"/>
                              <a:gd name="T31" fmla="*/ 593 h 10862"/>
                              <a:gd name="T32" fmla="+- 0 479 407"/>
                              <a:gd name="T33" fmla="*/ T32 w 15964"/>
                              <a:gd name="T34" fmla="+- 0 593 593"/>
                              <a:gd name="T35" fmla="*/ 593 h 10862"/>
                              <a:gd name="T36" fmla="+- 0 479 407"/>
                              <a:gd name="T37" fmla="*/ T36 w 15964"/>
                              <a:gd name="T38" fmla="+- 0 11311 593"/>
                              <a:gd name="T39" fmla="*/ 11311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72" y="10718"/>
                                </a:moveTo>
                                <a:lnTo>
                                  <a:pt x="90" y="10700"/>
                                </a:lnTo>
                                <a:lnTo>
                                  <a:pt x="90" y="18"/>
                                </a:lnTo>
                                <a:lnTo>
                                  <a:pt x="15874" y="18"/>
                                </a:lnTo>
                                <a:lnTo>
                                  <a:pt x="15874" y="10700"/>
                                </a:lnTo>
                                <a:lnTo>
                                  <a:pt x="90" y="10700"/>
                                </a:lnTo>
                                <a:lnTo>
                                  <a:pt x="15892" y="10718"/>
                                </a:lnTo>
                                <a:lnTo>
                                  <a:pt x="15892" y="0"/>
                                </a:lnTo>
                                <a:lnTo>
                                  <a:pt x="72" y="0"/>
                                </a:lnTo>
                                <a:lnTo>
                                  <a:pt x="72" y="10718"/>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0"/>
                        <wps:cNvSpPr>
                          <a:spLocks/>
                        </wps:cNvSpPr>
                        <wps:spPr bwMode="auto">
                          <a:xfrm>
                            <a:off x="407" y="593"/>
                            <a:ext cx="15964" cy="10862"/>
                          </a:xfrm>
                          <a:custGeom>
                            <a:avLst/>
                            <a:gdLst>
                              <a:gd name="T0" fmla="+- 0 407 407"/>
                              <a:gd name="T1" fmla="*/ T0 w 15964"/>
                              <a:gd name="T2" fmla="+- 0 11383 593"/>
                              <a:gd name="T3" fmla="*/ 11383 h 10862"/>
                              <a:gd name="T4" fmla="+- 0 461 407"/>
                              <a:gd name="T5" fmla="*/ T4 w 15964"/>
                              <a:gd name="T6" fmla="+- 0 11329 593"/>
                              <a:gd name="T7" fmla="*/ 11329 h 10862"/>
                              <a:gd name="T8" fmla="+- 0 461 407"/>
                              <a:gd name="T9" fmla="*/ T8 w 15964"/>
                              <a:gd name="T10" fmla="+- 0 575 593"/>
                              <a:gd name="T11" fmla="*/ 575 h 10862"/>
                              <a:gd name="T12" fmla="+- 0 16317 407"/>
                              <a:gd name="T13" fmla="*/ T12 w 15964"/>
                              <a:gd name="T14" fmla="+- 0 575 593"/>
                              <a:gd name="T15" fmla="*/ 575 h 10862"/>
                              <a:gd name="T16" fmla="+- 0 16317 407"/>
                              <a:gd name="T17" fmla="*/ T16 w 15964"/>
                              <a:gd name="T18" fmla="+- 0 11329 593"/>
                              <a:gd name="T19" fmla="*/ 11329 h 10862"/>
                              <a:gd name="T20" fmla="+- 0 461 407"/>
                              <a:gd name="T21" fmla="*/ T20 w 15964"/>
                              <a:gd name="T22" fmla="+- 0 11329 593"/>
                              <a:gd name="T23" fmla="*/ 11329 h 10862"/>
                              <a:gd name="T24" fmla="+- 0 16371 407"/>
                              <a:gd name="T25" fmla="*/ T24 w 15964"/>
                              <a:gd name="T26" fmla="+- 0 11383 593"/>
                              <a:gd name="T27" fmla="*/ 11383 h 10862"/>
                              <a:gd name="T28" fmla="+- 0 16371 407"/>
                              <a:gd name="T29" fmla="*/ T28 w 15964"/>
                              <a:gd name="T30" fmla="+- 0 521 593"/>
                              <a:gd name="T31" fmla="*/ 521 h 10862"/>
                              <a:gd name="T32" fmla="+- 0 407 407"/>
                              <a:gd name="T33" fmla="*/ T32 w 15964"/>
                              <a:gd name="T34" fmla="+- 0 521 593"/>
                              <a:gd name="T35" fmla="*/ 521 h 10862"/>
                              <a:gd name="T36" fmla="+- 0 407 407"/>
                              <a:gd name="T37" fmla="*/ T36 w 15964"/>
                              <a:gd name="T38" fmla="+- 0 11383 593"/>
                              <a:gd name="T39" fmla="*/ 11383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0" y="10790"/>
                                </a:moveTo>
                                <a:lnTo>
                                  <a:pt x="54" y="10736"/>
                                </a:lnTo>
                                <a:lnTo>
                                  <a:pt x="54" y="-18"/>
                                </a:lnTo>
                                <a:lnTo>
                                  <a:pt x="15910" y="-18"/>
                                </a:lnTo>
                                <a:lnTo>
                                  <a:pt x="15910" y="10736"/>
                                </a:lnTo>
                                <a:lnTo>
                                  <a:pt x="54" y="10736"/>
                                </a:lnTo>
                                <a:lnTo>
                                  <a:pt x="15964" y="10790"/>
                                </a:lnTo>
                                <a:lnTo>
                                  <a:pt x="15964" y="-72"/>
                                </a:lnTo>
                                <a:lnTo>
                                  <a:pt x="0" y="-72"/>
                                </a:lnTo>
                                <a:lnTo>
                                  <a:pt x="0" y="1079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9"/>
                        <wps:cNvSpPr>
                          <a:spLocks/>
                        </wps:cNvSpPr>
                        <wps:spPr bwMode="auto">
                          <a:xfrm>
                            <a:off x="407" y="593"/>
                            <a:ext cx="15964" cy="10862"/>
                          </a:xfrm>
                          <a:custGeom>
                            <a:avLst/>
                            <a:gdLst>
                              <a:gd name="T0" fmla="+- 0 461 407"/>
                              <a:gd name="T1" fmla="*/ T0 w 15964"/>
                              <a:gd name="T2" fmla="+- 0 11329 593"/>
                              <a:gd name="T3" fmla="*/ 11329 h 10862"/>
                              <a:gd name="T4" fmla="+- 0 407 407"/>
                              <a:gd name="T5" fmla="*/ T4 w 15964"/>
                              <a:gd name="T6" fmla="+- 0 11383 593"/>
                              <a:gd name="T7" fmla="*/ 11383 h 10862"/>
                              <a:gd name="T8" fmla="+- 0 16371 407"/>
                              <a:gd name="T9" fmla="*/ T8 w 15964"/>
                              <a:gd name="T10" fmla="+- 0 11383 593"/>
                              <a:gd name="T11" fmla="*/ 11383 h 10862"/>
                              <a:gd name="T12" fmla="+- 0 461 407"/>
                              <a:gd name="T13" fmla="*/ T12 w 15964"/>
                              <a:gd name="T14" fmla="+- 0 11329 593"/>
                              <a:gd name="T15" fmla="*/ 11329 h 10862"/>
                            </a:gdLst>
                            <a:ahLst/>
                            <a:cxnLst>
                              <a:cxn ang="0">
                                <a:pos x="T1" y="T3"/>
                              </a:cxn>
                              <a:cxn ang="0">
                                <a:pos x="T5" y="T7"/>
                              </a:cxn>
                              <a:cxn ang="0">
                                <a:pos x="T9" y="T11"/>
                              </a:cxn>
                              <a:cxn ang="0">
                                <a:pos x="T13" y="T15"/>
                              </a:cxn>
                            </a:cxnLst>
                            <a:rect l="0" t="0" r="r" b="b"/>
                            <a:pathLst>
                              <a:path w="15964" h="10862">
                                <a:moveTo>
                                  <a:pt x="54" y="10736"/>
                                </a:moveTo>
                                <a:lnTo>
                                  <a:pt x="0" y="10790"/>
                                </a:lnTo>
                                <a:lnTo>
                                  <a:pt x="15964" y="10790"/>
                                </a:lnTo>
                                <a:lnTo>
                                  <a:pt x="54" y="10736"/>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8"/>
                        <wps:cNvSpPr>
                          <a:spLocks/>
                        </wps:cNvSpPr>
                        <wps:spPr bwMode="auto">
                          <a:xfrm>
                            <a:off x="407" y="593"/>
                            <a:ext cx="15964" cy="10862"/>
                          </a:xfrm>
                          <a:custGeom>
                            <a:avLst/>
                            <a:gdLst>
                              <a:gd name="T0" fmla="+- 0 497 407"/>
                              <a:gd name="T1" fmla="*/ T0 w 15964"/>
                              <a:gd name="T2" fmla="+- 0 11293 593"/>
                              <a:gd name="T3" fmla="*/ 11293 h 10862"/>
                              <a:gd name="T4" fmla="+- 0 479 407"/>
                              <a:gd name="T5" fmla="*/ T4 w 15964"/>
                              <a:gd name="T6" fmla="+- 0 11311 593"/>
                              <a:gd name="T7" fmla="*/ 11311 h 10862"/>
                              <a:gd name="T8" fmla="+- 0 16299 407"/>
                              <a:gd name="T9" fmla="*/ T8 w 15964"/>
                              <a:gd name="T10" fmla="+- 0 11311 593"/>
                              <a:gd name="T11" fmla="*/ 11311 h 10862"/>
                              <a:gd name="T12" fmla="+- 0 497 407"/>
                              <a:gd name="T13" fmla="*/ T12 w 15964"/>
                              <a:gd name="T14" fmla="+- 0 11293 593"/>
                              <a:gd name="T15" fmla="*/ 11293 h 10862"/>
                            </a:gdLst>
                            <a:ahLst/>
                            <a:cxnLst>
                              <a:cxn ang="0">
                                <a:pos x="T1" y="T3"/>
                              </a:cxn>
                              <a:cxn ang="0">
                                <a:pos x="T5" y="T7"/>
                              </a:cxn>
                              <a:cxn ang="0">
                                <a:pos x="T9" y="T11"/>
                              </a:cxn>
                              <a:cxn ang="0">
                                <a:pos x="T13" y="T15"/>
                              </a:cxn>
                            </a:cxnLst>
                            <a:rect l="0" t="0" r="r" b="b"/>
                            <a:pathLst>
                              <a:path w="15964" h="10862">
                                <a:moveTo>
                                  <a:pt x="90" y="10700"/>
                                </a:moveTo>
                                <a:lnTo>
                                  <a:pt x="72" y="10718"/>
                                </a:lnTo>
                                <a:lnTo>
                                  <a:pt x="15892" y="10718"/>
                                </a:lnTo>
                                <a:lnTo>
                                  <a:pt x="90" y="1070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7"/>
                        <wps:cNvSpPr>
                          <a:spLocks/>
                        </wps:cNvSpPr>
                        <wps:spPr bwMode="auto">
                          <a:xfrm>
                            <a:off x="407" y="521"/>
                            <a:ext cx="15964" cy="10862"/>
                          </a:xfrm>
                          <a:custGeom>
                            <a:avLst/>
                            <a:gdLst>
                              <a:gd name="T0" fmla="+- 0 16371 407"/>
                              <a:gd name="T1" fmla="*/ T0 w 15964"/>
                              <a:gd name="T2" fmla="+- 0 521 521"/>
                              <a:gd name="T3" fmla="*/ 521 h 10862"/>
                              <a:gd name="T4" fmla="+- 0 407 407"/>
                              <a:gd name="T5" fmla="*/ T4 w 15964"/>
                              <a:gd name="T6" fmla="+- 0 521 521"/>
                              <a:gd name="T7" fmla="*/ 521 h 10862"/>
                              <a:gd name="T8" fmla="+- 0 407 407"/>
                              <a:gd name="T9" fmla="*/ T8 w 15964"/>
                              <a:gd name="T10" fmla="+- 0 11383 521"/>
                              <a:gd name="T11" fmla="*/ 11383 h 10862"/>
                              <a:gd name="T12" fmla="+- 0 16371 407"/>
                              <a:gd name="T13" fmla="*/ T12 w 15964"/>
                              <a:gd name="T14" fmla="+- 0 11383 521"/>
                              <a:gd name="T15" fmla="*/ 11383 h 10862"/>
                              <a:gd name="T16" fmla="+- 0 16371 407"/>
                              <a:gd name="T17" fmla="*/ T16 w 15964"/>
                              <a:gd name="T18" fmla="+- 0 521 521"/>
                              <a:gd name="T19" fmla="*/ 521 h 10862"/>
                            </a:gdLst>
                            <a:ahLst/>
                            <a:cxnLst>
                              <a:cxn ang="0">
                                <a:pos x="T1" y="T3"/>
                              </a:cxn>
                              <a:cxn ang="0">
                                <a:pos x="T5" y="T7"/>
                              </a:cxn>
                              <a:cxn ang="0">
                                <a:pos x="T9" y="T11"/>
                              </a:cxn>
                              <a:cxn ang="0">
                                <a:pos x="T13" y="T15"/>
                              </a:cxn>
                              <a:cxn ang="0">
                                <a:pos x="T17" y="T19"/>
                              </a:cxn>
                            </a:cxnLst>
                            <a:rect l="0" t="0" r="r" b="b"/>
                            <a:pathLst>
                              <a:path w="15964" h="10862">
                                <a:moveTo>
                                  <a:pt x="15964" y="0"/>
                                </a:moveTo>
                                <a:lnTo>
                                  <a:pt x="0" y="0"/>
                                </a:lnTo>
                                <a:lnTo>
                                  <a:pt x="0" y="10862"/>
                                </a:lnTo>
                                <a:lnTo>
                                  <a:pt x="15964" y="10862"/>
                                </a:lnTo>
                                <a:lnTo>
                                  <a:pt x="15964" y="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EABA8" id="Group 74" o:spid="_x0000_s1026" style="position:absolute;margin-left:20.65pt;margin-top:26.4pt;width:798.2pt;height:546.7pt;z-index:-251674112;mso-position-horizontal-relative:page;mso-position-vertical-relative:page" coordorigin="407,521" coordsize="15964,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">
                <v:shape id="Freeform 81" o:spid="_x0000_s1027"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" path="m72,10718r18,-18l90,18r15784,l15874,10700r-15784,l15892,10718,15892,,72,r,10718xe" filled="f" fillcolor="#46a2ff" stroked="f">
                  <v:path arrowok="t" o:connecttype="custom" o:connectlocs="72,11311;90,11293;90,611;15874,611;15874,11293;90,11293;15892,11311;15892,593;72,593;72,11311" o:connectangles="0,0,0,0,0,0,0,0,0,0"/>
                </v:shape>
                <v:shape id="Freeform 80" o:spid="_x0000_s1028"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" path="m,10790r54,-54l54,-18r15856,l15910,10736r-15856,l15964,10790r,-10862l,-72,,10790xe" filled="f" fillcolor="#46a2ff" stroked="f">
                  <v:path arrowok="t" o:connecttype="custom" o:connectlocs="0,11383;54,11329;54,575;15910,575;15910,11329;54,11329;15964,11383;15964,521;0,521;0,11383" o:connectangles="0,0,0,0,0,0,0,0,0,0"/>
                </v:shape>
                <v:shape id="Freeform 79" o:spid="_x0000_s1029"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" path="m54,10736l,10790r15964,l54,10736xe" filled="f" fillcolor="#46a2ff" stroked="f">
                  <v:path arrowok="t" o:connecttype="custom" o:connectlocs="54,11329;0,11383;15964,11383;54,11329" o:connectangles="0,0,0,0"/>
                </v:shape>
                <v:shape id="Freeform 78" o:spid="_x0000_s1030" style="position:absolute;left:407;top:593;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" path="m90,10700r-18,18l15892,10718,90,10700xe" filled="f" fillcolor="#46a2ff" stroked="f">
                  <v:path arrowok="t" o:connecttype="custom" o:connectlocs="90,11293;72,11311;15892,11311;90,11293" o:connectangles="0,0,0,0"/>
                </v:shape>
                <v:shape id="Freeform 77" o:spid="_x0000_s1031" style="position:absolute;left:407;top:521;width:15964;height:10862;visibility:visible;mso-wrap-style:square;v-text-anchor:top" coordsize="1596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" path="m15964,l,,,10862r15964,l15964,xe" filled="f" fillcolor="#46a2ff" stroked="f">
                  <v:path arrowok="t" o:connecttype="custom" o:connectlocs="15964,521;0,521;0,11383;15964,11383;15964,521" o:connectangles="0,0,0,0,0"/>
                </v:shape>
                <w10:wrap anchorx="page" anchory="page"/>
              </v:group>
            </w:pict>
          </mc:Fallback>
        </mc:AlternateContent>
      </w:r>
      <w:r w:rsidR="00A6249E" w:rsidRPr="00F65391">
        <w:rPr>
          <w:rFonts w:asciiTheme="minorHAnsi" w:eastAsia="Comic Sans MS" w:hAnsiTheme="minorHAnsi" w:cs="Comic Sans MS"/>
          <w:b/>
          <w:position w:val="-1"/>
          <w:sz w:val="44"/>
          <w:szCs w:val="44"/>
          <w:u w:val="thick" w:color="000000"/>
        </w:rPr>
        <w:t>The</w:t>
      </w:r>
      <w:r w:rsidR="00A6249E" w:rsidRPr="00F65391">
        <w:rPr>
          <w:rFonts w:asciiTheme="minorHAnsi" w:eastAsia="Comic Sans MS" w:hAnsiTheme="minorHAnsi" w:cs="Comic Sans MS"/>
          <w:b/>
          <w:spacing w:val="-10"/>
          <w:position w:val="-1"/>
          <w:sz w:val="44"/>
          <w:szCs w:val="44"/>
          <w:u w:val="thick" w:color="000000"/>
        </w:rPr>
        <w:t xml:space="preserve"> </w:t>
      </w:r>
      <w:r w:rsidR="00A6249E" w:rsidRPr="00F65391">
        <w:rPr>
          <w:rFonts w:asciiTheme="minorHAnsi" w:eastAsia="Comic Sans MS" w:hAnsiTheme="minorHAnsi" w:cs="Comic Sans MS"/>
          <w:b/>
          <w:position w:val="-1"/>
          <w:sz w:val="44"/>
          <w:szCs w:val="44"/>
          <w:u w:val="thick" w:color="000000"/>
        </w:rPr>
        <w:t>E</w:t>
      </w:r>
      <w:r w:rsidR="00A6249E" w:rsidRPr="00F65391">
        <w:rPr>
          <w:rFonts w:asciiTheme="minorHAnsi" w:eastAsia="Comic Sans MS" w:hAnsiTheme="minorHAnsi" w:cs="Comic Sans MS"/>
          <w:b/>
          <w:spacing w:val="1"/>
          <w:position w:val="-1"/>
          <w:sz w:val="44"/>
          <w:szCs w:val="44"/>
          <w:u w:val="thick" w:color="000000"/>
        </w:rPr>
        <w:t>Y</w:t>
      </w:r>
      <w:r w:rsidR="00A6249E" w:rsidRPr="00F65391">
        <w:rPr>
          <w:rFonts w:asciiTheme="minorHAnsi" w:eastAsia="Comic Sans MS" w:hAnsiTheme="minorHAnsi" w:cs="Comic Sans MS"/>
          <w:b/>
          <w:position w:val="-1"/>
          <w:sz w:val="44"/>
          <w:szCs w:val="44"/>
          <w:u w:val="thick" w:color="000000"/>
        </w:rPr>
        <w:t>FS</w:t>
      </w:r>
      <w:r w:rsidR="00A6249E" w:rsidRPr="00F65391">
        <w:rPr>
          <w:rFonts w:asciiTheme="minorHAnsi" w:eastAsia="Comic Sans MS" w:hAnsiTheme="minorHAnsi" w:cs="Comic Sans MS"/>
          <w:b/>
          <w:spacing w:val="-12"/>
          <w:position w:val="-1"/>
          <w:sz w:val="44"/>
          <w:szCs w:val="44"/>
          <w:u w:val="thick" w:color="000000"/>
        </w:rPr>
        <w:t xml:space="preserve"> </w:t>
      </w:r>
      <w:r w:rsidR="00A6249E" w:rsidRPr="00F65391">
        <w:rPr>
          <w:rFonts w:asciiTheme="minorHAnsi" w:eastAsia="Comic Sans MS" w:hAnsiTheme="minorHAnsi" w:cs="Comic Sans MS"/>
          <w:b/>
          <w:w w:val="99"/>
          <w:position w:val="-1"/>
          <w:sz w:val="44"/>
          <w:szCs w:val="44"/>
          <w:u w:val="thick" w:color="000000"/>
        </w:rPr>
        <w:t>Curr</w:t>
      </w:r>
      <w:r w:rsidR="00A6249E" w:rsidRPr="00F65391">
        <w:rPr>
          <w:rFonts w:asciiTheme="minorHAnsi" w:eastAsia="Comic Sans MS" w:hAnsiTheme="minorHAnsi" w:cs="Comic Sans MS"/>
          <w:b/>
          <w:spacing w:val="1"/>
          <w:w w:val="99"/>
          <w:position w:val="-1"/>
          <w:sz w:val="44"/>
          <w:szCs w:val="44"/>
          <w:u w:val="thick" w:color="000000"/>
        </w:rPr>
        <w:t>i</w:t>
      </w:r>
      <w:r w:rsidR="00A6249E" w:rsidRPr="00F65391">
        <w:rPr>
          <w:rFonts w:asciiTheme="minorHAnsi" w:eastAsia="Comic Sans MS" w:hAnsiTheme="minorHAnsi" w:cs="Comic Sans MS"/>
          <w:b/>
          <w:w w:val="99"/>
          <w:position w:val="-1"/>
          <w:sz w:val="44"/>
          <w:szCs w:val="44"/>
          <w:u w:val="thick" w:color="000000"/>
        </w:rPr>
        <w:t>culum</w:t>
      </w:r>
    </w:p>
    <w:p w14:paraId="3C17A745" w14:textId="14704D47" w:rsidR="005D5AB3" w:rsidRDefault="005D5AB3">
      <w:pPr>
        <w:spacing w:before="11" w:line="240" w:lineRule="exact"/>
        <w:rPr>
          <w:rFonts w:asciiTheme="minorHAnsi" w:hAnsiTheme="minorHAnsi"/>
          <w:sz w:val="24"/>
          <w:szCs w:val="24"/>
        </w:rPr>
      </w:pPr>
    </w:p>
    <w:p w14:paraId="33516B52" w14:textId="77777777" w:rsidR="00FC13A5" w:rsidRPr="00F65391" w:rsidRDefault="00FC13A5">
      <w:pPr>
        <w:spacing w:before="11" w:line="240" w:lineRule="exact"/>
        <w:rPr>
          <w:rFonts w:asciiTheme="minorHAnsi" w:hAnsiTheme="minorHAnsi"/>
          <w:sz w:val="24"/>
          <w:szCs w:val="24"/>
        </w:rPr>
      </w:pPr>
    </w:p>
    <w:p w14:paraId="3B03FA36" w14:textId="0CB6E369" w:rsidR="00FC13A5" w:rsidRDefault="005E44D6" w:rsidP="005E44D6">
      <w:pPr>
        <w:ind w:left="114" w:right="42"/>
        <w:jc w:val="both"/>
        <w:rPr>
          <w:rFonts w:ascii="Arial" w:hAnsi="Arial" w:cs="Arial"/>
          <w:sz w:val="32"/>
          <w:szCs w:val="32"/>
        </w:rPr>
      </w:pPr>
      <w:r>
        <w:rPr>
          <w:rFonts w:ascii="Arial" w:hAnsi="Arial" w:cs="Arial"/>
          <w:sz w:val="32"/>
          <w:szCs w:val="32"/>
        </w:rPr>
        <w:t xml:space="preserve">In </w:t>
      </w:r>
      <w:r w:rsidR="000D637E">
        <w:rPr>
          <w:rFonts w:ascii="Arial" w:hAnsi="Arial" w:cs="Arial"/>
          <w:sz w:val="32"/>
          <w:szCs w:val="32"/>
        </w:rPr>
        <w:t>Nursery</w:t>
      </w:r>
      <w:r>
        <w:rPr>
          <w:rFonts w:ascii="Arial" w:hAnsi="Arial" w:cs="Arial"/>
          <w:sz w:val="32"/>
          <w:szCs w:val="32"/>
        </w:rPr>
        <w:t xml:space="preserve">, children follow the </w:t>
      </w:r>
      <w:r w:rsidR="00FC13A5">
        <w:rPr>
          <w:rFonts w:ascii="Arial" w:hAnsi="Arial" w:cs="Arial"/>
          <w:sz w:val="32"/>
          <w:szCs w:val="32"/>
        </w:rPr>
        <w:t>statutory framework for the early years foundation stage (EYFS). This framework is based upon four themes and principles.</w:t>
      </w:r>
    </w:p>
    <w:p w14:paraId="67AC6ABD" w14:textId="77777777" w:rsidR="005E44D6" w:rsidRDefault="005E44D6" w:rsidP="005E44D6">
      <w:pPr>
        <w:ind w:left="114" w:right="42"/>
        <w:jc w:val="both"/>
        <w:rPr>
          <w:rFonts w:ascii="Arial" w:hAnsi="Arial" w:cs="Arial"/>
          <w:sz w:val="32"/>
          <w:szCs w:val="32"/>
        </w:rPr>
      </w:pPr>
    </w:p>
    <w:p w14:paraId="5C87C713" w14:textId="77777777" w:rsidR="005E44D6" w:rsidRDefault="005E44D6" w:rsidP="005E44D6">
      <w:pPr>
        <w:ind w:left="114" w:right="42"/>
        <w:jc w:val="both"/>
        <w:rPr>
          <w:rFonts w:ascii="Arial" w:hAnsi="Arial" w:cs="Arial"/>
          <w:sz w:val="32"/>
          <w:szCs w:val="32"/>
        </w:rPr>
      </w:pPr>
      <w:r w:rsidRPr="005E44D6">
        <w:rPr>
          <w:rFonts w:ascii="Arial" w:hAnsi="Arial" w:cs="Arial"/>
          <w:sz w:val="32"/>
          <w:szCs w:val="32"/>
        </w:rPr>
        <w:t>These are:</w:t>
      </w:r>
    </w:p>
    <w:p w14:paraId="5FED0BC0" w14:textId="77777777" w:rsidR="005E44D6" w:rsidRDefault="005E44D6" w:rsidP="005E44D6">
      <w:pPr>
        <w:ind w:left="114" w:right="42"/>
        <w:jc w:val="both"/>
        <w:rPr>
          <w:rFonts w:ascii="Arial" w:hAnsi="Arial" w:cs="Arial"/>
          <w:sz w:val="32"/>
          <w:szCs w:val="32"/>
        </w:rPr>
      </w:pPr>
    </w:p>
    <w:p w14:paraId="23E8BB83" w14:textId="7CEE441A" w:rsidR="005E44D6" w:rsidRDefault="005E44D6" w:rsidP="005E44D6">
      <w:pPr>
        <w:ind w:left="114" w:right="42"/>
        <w:jc w:val="both"/>
        <w:rPr>
          <w:rFonts w:ascii="Arial" w:hAnsi="Arial" w:cs="Arial"/>
          <w:sz w:val="32"/>
          <w:szCs w:val="32"/>
        </w:rPr>
      </w:pPr>
      <w:r w:rsidRPr="005E44D6">
        <w:rPr>
          <w:rFonts w:ascii="Arial" w:hAnsi="Arial" w:cs="Arial"/>
          <w:sz w:val="32"/>
          <w:szCs w:val="32"/>
        </w:rPr>
        <w:t xml:space="preserve">• every child is a </w:t>
      </w:r>
      <w:r w:rsidRPr="005E44D6">
        <w:rPr>
          <w:rFonts w:ascii="Arial" w:hAnsi="Arial" w:cs="Arial"/>
          <w:b/>
          <w:bCs/>
          <w:sz w:val="32"/>
          <w:szCs w:val="32"/>
          <w:u w:val="single"/>
        </w:rPr>
        <w:t>unique child</w:t>
      </w:r>
      <w:r w:rsidRPr="005E44D6">
        <w:rPr>
          <w:rFonts w:ascii="Arial" w:hAnsi="Arial" w:cs="Arial"/>
          <w:sz w:val="32"/>
          <w:szCs w:val="32"/>
        </w:rPr>
        <w:t xml:space="preserve">, who is constantly learning and can be resilient, capable, </w:t>
      </w:r>
      <w:r w:rsidR="00694C5F" w:rsidRPr="005E44D6">
        <w:rPr>
          <w:rFonts w:ascii="Arial" w:hAnsi="Arial" w:cs="Arial"/>
          <w:sz w:val="32"/>
          <w:szCs w:val="32"/>
        </w:rPr>
        <w:t>confident,</w:t>
      </w:r>
      <w:r w:rsidRPr="005E44D6">
        <w:rPr>
          <w:rFonts w:ascii="Arial" w:hAnsi="Arial" w:cs="Arial"/>
          <w:sz w:val="32"/>
          <w:szCs w:val="32"/>
        </w:rPr>
        <w:t xml:space="preserve"> and self-assured </w:t>
      </w:r>
    </w:p>
    <w:p w14:paraId="326E669C" w14:textId="77777777" w:rsidR="005E44D6" w:rsidRDefault="005E44D6" w:rsidP="005E44D6">
      <w:pPr>
        <w:ind w:left="114" w:right="42"/>
        <w:jc w:val="both"/>
        <w:rPr>
          <w:rFonts w:ascii="Arial" w:hAnsi="Arial" w:cs="Arial"/>
          <w:sz w:val="32"/>
          <w:szCs w:val="32"/>
        </w:rPr>
      </w:pPr>
    </w:p>
    <w:p w14:paraId="5063363A" w14:textId="77777777" w:rsidR="005E44D6" w:rsidRDefault="005E44D6" w:rsidP="005E44D6">
      <w:pPr>
        <w:ind w:left="114" w:right="42"/>
        <w:jc w:val="both"/>
        <w:rPr>
          <w:rFonts w:ascii="Arial" w:hAnsi="Arial" w:cs="Arial"/>
          <w:sz w:val="32"/>
          <w:szCs w:val="32"/>
        </w:rPr>
      </w:pPr>
      <w:r w:rsidRPr="005E44D6">
        <w:rPr>
          <w:rFonts w:ascii="Arial" w:hAnsi="Arial" w:cs="Arial"/>
          <w:sz w:val="32"/>
          <w:szCs w:val="32"/>
        </w:rPr>
        <w:t xml:space="preserve">• children learn to be strong and independent through </w:t>
      </w:r>
      <w:r w:rsidRPr="005E44D6">
        <w:rPr>
          <w:rFonts w:ascii="Arial" w:hAnsi="Arial" w:cs="Arial"/>
          <w:b/>
          <w:bCs/>
          <w:sz w:val="32"/>
          <w:szCs w:val="32"/>
          <w:u w:val="single"/>
        </w:rPr>
        <w:t>positive relationships</w:t>
      </w:r>
      <w:r w:rsidRPr="005E44D6">
        <w:rPr>
          <w:rFonts w:ascii="Arial" w:hAnsi="Arial" w:cs="Arial"/>
          <w:sz w:val="32"/>
          <w:szCs w:val="32"/>
        </w:rPr>
        <w:t xml:space="preserve"> </w:t>
      </w:r>
    </w:p>
    <w:p w14:paraId="09243AD2" w14:textId="77777777" w:rsidR="005E44D6" w:rsidRDefault="005E44D6" w:rsidP="005E44D6">
      <w:pPr>
        <w:ind w:left="114" w:right="42"/>
        <w:jc w:val="both"/>
        <w:rPr>
          <w:rFonts w:ascii="Arial" w:hAnsi="Arial" w:cs="Arial"/>
          <w:sz w:val="32"/>
          <w:szCs w:val="32"/>
        </w:rPr>
      </w:pPr>
    </w:p>
    <w:p w14:paraId="4DF14568" w14:textId="0040AE6E" w:rsidR="005E44D6" w:rsidRDefault="005E44D6" w:rsidP="005E44D6">
      <w:pPr>
        <w:ind w:left="114" w:right="42"/>
        <w:jc w:val="both"/>
        <w:rPr>
          <w:rFonts w:ascii="Arial" w:hAnsi="Arial" w:cs="Arial"/>
          <w:sz w:val="32"/>
          <w:szCs w:val="32"/>
        </w:rPr>
      </w:pPr>
      <w:r w:rsidRPr="005E44D6">
        <w:rPr>
          <w:rFonts w:ascii="Arial" w:hAnsi="Arial" w:cs="Arial"/>
          <w:sz w:val="32"/>
          <w:szCs w:val="32"/>
        </w:rPr>
        <w:t xml:space="preserve">• children learn and develop well in </w:t>
      </w:r>
      <w:r w:rsidRPr="005E44D6">
        <w:rPr>
          <w:rFonts w:ascii="Arial" w:hAnsi="Arial" w:cs="Arial"/>
          <w:b/>
          <w:bCs/>
          <w:sz w:val="32"/>
          <w:szCs w:val="32"/>
          <w:u w:val="single"/>
        </w:rPr>
        <w:t>enabling environments with teaching and support from adults</w:t>
      </w:r>
      <w:r w:rsidRPr="005E44D6">
        <w:rPr>
          <w:rFonts w:ascii="Arial" w:hAnsi="Arial" w:cs="Arial"/>
          <w:sz w:val="32"/>
          <w:szCs w:val="32"/>
        </w:rPr>
        <w:t xml:space="preserve">, who respond to their individual interests and needs and help them to build their learning over time. Children benefit from a strong partnership between practitioners and parents and/or </w:t>
      </w:r>
      <w:r w:rsidR="002855A1" w:rsidRPr="005E44D6">
        <w:rPr>
          <w:rFonts w:ascii="Arial" w:hAnsi="Arial" w:cs="Arial"/>
          <w:sz w:val="32"/>
          <w:szCs w:val="32"/>
        </w:rPr>
        <w:t>Carers</w:t>
      </w:r>
      <w:r w:rsidRPr="005E44D6">
        <w:rPr>
          <w:rFonts w:ascii="Arial" w:hAnsi="Arial" w:cs="Arial"/>
          <w:sz w:val="32"/>
          <w:szCs w:val="32"/>
        </w:rPr>
        <w:t xml:space="preserve">. </w:t>
      </w:r>
    </w:p>
    <w:p w14:paraId="3C008CAF" w14:textId="77777777" w:rsidR="005E44D6" w:rsidRDefault="005E44D6" w:rsidP="005E44D6">
      <w:pPr>
        <w:ind w:left="114" w:right="42"/>
        <w:jc w:val="both"/>
        <w:rPr>
          <w:rFonts w:ascii="Arial" w:hAnsi="Arial" w:cs="Arial"/>
          <w:sz w:val="32"/>
          <w:szCs w:val="32"/>
        </w:rPr>
      </w:pPr>
    </w:p>
    <w:p w14:paraId="735F616A" w14:textId="77777777" w:rsidR="005E44D6" w:rsidRDefault="005E44D6" w:rsidP="005E44D6">
      <w:pPr>
        <w:ind w:left="114" w:right="42"/>
        <w:jc w:val="both"/>
        <w:rPr>
          <w:rFonts w:ascii="Arial" w:hAnsi="Arial" w:cs="Arial"/>
          <w:sz w:val="32"/>
          <w:szCs w:val="32"/>
        </w:rPr>
      </w:pPr>
      <w:r w:rsidRPr="005E44D6">
        <w:rPr>
          <w:rFonts w:ascii="Arial" w:hAnsi="Arial" w:cs="Arial"/>
          <w:sz w:val="32"/>
          <w:szCs w:val="32"/>
        </w:rPr>
        <w:t xml:space="preserve">• importance of </w:t>
      </w:r>
      <w:r w:rsidRPr="005E44D6">
        <w:rPr>
          <w:rFonts w:ascii="Arial" w:hAnsi="Arial" w:cs="Arial"/>
          <w:b/>
          <w:bCs/>
          <w:sz w:val="32"/>
          <w:szCs w:val="32"/>
          <w:u w:val="single"/>
        </w:rPr>
        <w:t>learning and development.</w:t>
      </w:r>
      <w:r w:rsidRPr="005E44D6">
        <w:rPr>
          <w:rFonts w:ascii="Arial" w:hAnsi="Arial" w:cs="Arial"/>
          <w:sz w:val="32"/>
          <w:szCs w:val="32"/>
        </w:rPr>
        <w:t xml:space="preserve"> Children develop and learn at different rates. The framework covers the education and care of all children in early years provision, including children with special educational needs and disabilities (SEND).</w:t>
      </w:r>
    </w:p>
    <w:p w14:paraId="1BAA1259" w14:textId="77777777" w:rsidR="002456C8" w:rsidRDefault="002456C8" w:rsidP="005E44D6">
      <w:pPr>
        <w:ind w:left="114" w:right="42"/>
        <w:jc w:val="both"/>
        <w:rPr>
          <w:rFonts w:ascii="Arial" w:hAnsi="Arial" w:cs="Arial"/>
          <w:sz w:val="32"/>
          <w:szCs w:val="32"/>
        </w:rPr>
      </w:pPr>
    </w:p>
    <w:p w14:paraId="0B5B293D" w14:textId="77777777" w:rsidR="002456C8" w:rsidRDefault="002456C8" w:rsidP="005E44D6">
      <w:pPr>
        <w:ind w:left="114" w:right="42"/>
        <w:jc w:val="both"/>
        <w:rPr>
          <w:rFonts w:ascii="Arial" w:hAnsi="Arial" w:cs="Arial"/>
          <w:sz w:val="32"/>
          <w:szCs w:val="32"/>
        </w:rPr>
      </w:pPr>
    </w:p>
    <w:p w14:paraId="7C21F09C" w14:textId="37D35457" w:rsidR="002456C8" w:rsidRPr="005E44D6" w:rsidRDefault="002456C8" w:rsidP="005E44D6">
      <w:pPr>
        <w:ind w:left="114" w:right="42"/>
        <w:jc w:val="both"/>
        <w:rPr>
          <w:rFonts w:ascii="Arial" w:eastAsia="Comic Sans MS" w:hAnsi="Arial" w:cs="Arial"/>
          <w:sz w:val="32"/>
          <w:szCs w:val="32"/>
        </w:rPr>
        <w:sectPr w:rsidR="002456C8" w:rsidRPr="005E44D6" w:rsidSect="00FC3F86">
          <w:pgSz w:w="16840" w:h="11920" w:orient="landscape"/>
          <w:pgMar w:top="800" w:right="580" w:bottom="0" w:left="620" w:header="0" w:footer="0" w:gutter="0"/>
          <w:pgBorders w:offsetFrom="page">
            <w:top w:val="triple" w:sz="4" w:space="24" w:color="92D050"/>
            <w:left w:val="triple" w:sz="4" w:space="24" w:color="92D050"/>
            <w:bottom w:val="triple" w:sz="4" w:space="24" w:color="92D050"/>
            <w:right w:val="triple" w:sz="4" w:space="24" w:color="92D050"/>
          </w:pgBorders>
          <w:cols w:space="720"/>
        </w:sectPr>
      </w:pPr>
      <w:r>
        <w:rPr>
          <w:rFonts w:ascii="Arial" w:hAnsi="Arial" w:cs="Arial"/>
          <w:sz w:val="32"/>
          <w:szCs w:val="32"/>
        </w:rPr>
        <w:t xml:space="preserve">Please look at the ‘Early Learning Goals Guide For Parents’ for information on the </w:t>
      </w:r>
      <w:r w:rsidR="00703DC5">
        <w:rPr>
          <w:rFonts w:ascii="Arial" w:hAnsi="Arial" w:cs="Arial"/>
          <w:sz w:val="32"/>
          <w:szCs w:val="32"/>
        </w:rPr>
        <w:t>N</w:t>
      </w:r>
      <w:r>
        <w:rPr>
          <w:rFonts w:ascii="Arial" w:hAnsi="Arial" w:cs="Arial"/>
          <w:sz w:val="32"/>
          <w:szCs w:val="32"/>
        </w:rPr>
        <w:t xml:space="preserve">ew </w:t>
      </w:r>
      <w:r w:rsidR="00703DC5">
        <w:rPr>
          <w:rFonts w:ascii="Arial" w:hAnsi="Arial" w:cs="Arial"/>
          <w:sz w:val="32"/>
          <w:szCs w:val="32"/>
        </w:rPr>
        <w:t>S</w:t>
      </w:r>
      <w:r>
        <w:rPr>
          <w:rFonts w:ascii="Arial" w:hAnsi="Arial" w:cs="Arial"/>
          <w:sz w:val="32"/>
          <w:szCs w:val="32"/>
        </w:rPr>
        <w:t xml:space="preserve">tatutory </w:t>
      </w:r>
      <w:r w:rsidR="00703DC5">
        <w:rPr>
          <w:rFonts w:ascii="Arial" w:hAnsi="Arial" w:cs="Arial"/>
          <w:sz w:val="32"/>
          <w:szCs w:val="32"/>
        </w:rPr>
        <w:t>E</w:t>
      </w:r>
      <w:r>
        <w:rPr>
          <w:rFonts w:ascii="Arial" w:hAnsi="Arial" w:cs="Arial"/>
          <w:sz w:val="32"/>
          <w:szCs w:val="32"/>
        </w:rPr>
        <w:t xml:space="preserve">arly </w:t>
      </w:r>
      <w:r w:rsidR="00703DC5">
        <w:rPr>
          <w:rFonts w:ascii="Arial" w:hAnsi="Arial" w:cs="Arial"/>
          <w:sz w:val="32"/>
          <w:szCs w:val="32"/>
        </w:rPr>
        <w:t>Y</w:t>
      </w:r>
      <w:r>
        <w:rPr>
          <w:rFonts w:ascii="Arial" w:hAnsi="Arial" w:cs="Arial"/>
          <w:sz w:val="32"/>
          <w:szCs w:val="32"/>
        </w:rPr>
        <w:t xml:space="preserve">ears </w:t>
      </w:r>
      <w:r w:rsidR="00703DC5">
        <w:rPr>
          <w:rFonts w:ascii="Arial" w:hAnsi="Arial" w:cs="Arial"/>
          <w:sz w:val="32"/>
          <w:szCs w:val="32"/>
        </w:rPr>
        <w:t>Fr</w:t>
      </w:r>
      <w:r>
        <w:rPr>
          <w:rFonts w:ascii="Arial" w:hAnsi="Arial" w:cs="Arial"/>
          <w:sz w:val="32"/>
          <w:szCs w:val="32"/>
        </w:rPr>
        <w:t>amework 2021.</w:t>
      </w:r>
    </w:p>
    <w:p w14:paraId="2485ED2D" w14:textId="15A7C861" w:rsidR="005D5AB3" w:rsidRPr="00C742BE" w:rsidRDefault="002456C8">
      <w:pPr>
        <w:spacing w:line="500" w:lineRule="exact"/>
        <w:ind w:left="5233" w:right="5369"/>
        <w:jc w:val="center"/>
        <w:rPr>
          <w:rFonts w:ascii="Arial" w:eastAsia="Comic Sans MS" w:hAnsi="Arial" w:cs="Arial"/>
          <w:sz w:val="32"/>
          <w:szCs w:val="32"/>
        </w:rPr>
      </w:pPr>
      <w:r w:rsidRPr="00C742BE">
        <w:rPr>
          <w:rFonts w:ascii="Arial" w:eastAsia="Comic Sans MS" w:hAnsi="Arial" w:cs="Arial"/>
          <w:b/>
          <w:spacing w:val="-2"/>
          <w:position w:val="-2"/>
          <w:sz w:val="32"/>
          <w:szCs w:val="32"/>
          <w:u w:val="thick" w:color="000000"/>
        </w:rPr>
        <w:lastRenderedPageBreak/>
        <w:t>T</w:t>
      </w:r>
      <w:r w:rsidR="00A6249E" w:rsidRPr="00C742BE">
        <w:rPr>
          <w:rFonts w:ascii="Arial" w:eastAsia="Comic Sans MS" w:hAnsi="Arial" w:cs="Arial"/>
          <w:b/>
          <w:spacing w:val="-2"/>
          <w:position w:val="-2"/>
          <w:sz w:val="32"/>
          <w:szCs w:val="32"/>
          <w:u w:val="thick" w:color="000000"/>
        </w:rPr>
        <w:t>h</w:t>
      </w:r>
      <w:r w:rsidR="00A6249E" w:rsidRPr="00C742BE">
        <w:rPr>
          <w:rFonts w:ascii="Arial" w:eastAsia="Comic Sans MS" w:hAnsi="Arial" w:cs="Arial"/>
          <w:b/>
          <w:position w:val="-2"/>
          <w:sz w:val="32"/>
          <w:szCs w:val="32"/>
          <w:u w:val="thick" w:color="000000"/>
        </w:rPr>
        <w:t>ings</w:t>
      </w:r>
      <w:r w:rsidR="00A6249E" w:rsidRPr="00C742BE">
        <w:rPr>
          <w:rFonts w:ascii="Arial" w:eastAsia="Comic Sans MS" w:hAnsi="Arial" w:cs="Arial"/>
          <w:b/>
          <w:spacing w:val="-2"/>
          <w:position w:val="-2"/>
          <w:sz w:val="32"/>
          <w:szCs w:val="32"/>
          <w:u w:val="thick" w:color="000000"/>
        </w:rPr>
        <w:t xml:space="preserve"> </w:t>
      </w:r>
      <w:r w:rsidR="00A6249E" w:rsidRPr="00C742BE">
        <w:rPr>
          <w:rFonts w:ascii="Arial" w:eastAsia="Comic Sans MS" w:hAnsi="Arial" w:cs="Arial"/>
          <w:b/>
          <w:position w:val="-2"/>
          <w:sz w:val="32"/>
          <w:szCs w:val="32"/>
          <w:u w:val="thick" w:color="000000"/>
        </w:rPr>
        <w:t xml:space="preserve">to bring to </w:t>
      </w:r>
      <w:r w:rsidR="00A6249E" w:rsidRPr="00C742BE">
        <w:rPr>
          <w:rFonts w:ascii="Arial" w:eastAsia="Comic Sans MS" w:hAnsi="Arial" w:cs="Arial"/>
          <w:b/>
          <w:spacing w:val="-2"/>
          <w:position w:val="-2"/>
          <w:sz w:val="32"/>
          <w:szCs w:val="32"/>
          <w:u w:val="thick" w:color="000000"/>
        </w:rPr>
        <w:t>s</w:t>
      </w:r>
      <w:r w:rsidR="00A6249E" w:rsidRPr="00C742BE">
        <w:rPr>
          <w:rFonts w:ascii="Arial" w:eastAsia="Comic Sans MS" w:hAnsi="Arial" w:cs="Arial"/>
          <w:b/>
          <w:position w:val="-2"/>
          <w:sz w:val="32"/>
          <w:szCs w:val="32"/>
          <w:u w:val="thick" w:color="000000"/>
        </w:rPr>
        <w:t>cho</w:t>
      </w:r>
      <w:r w:rsidR="00A6249E" w:rsidRPr="00C742BE">
        <w:rPr>
          <w:rFonts w:ascii="Arial" w:eastAsia="Comic Sans MS" w:hAnsi="Arial" w:cs="Arial"/>
          <w:b/>
          <w:spacing w:val="-2"/>
          <w:position w:val="-2"/>
          <w:sz w:val="32"/>
          <w:szCs w:val="32"/>
          <w:u w:val="thick" w:color="000000"/>
        </w:rPr>
        <w:t>o</w:t>
      </w:r>
      <w:r w:rsidR="00A6249E" w:rsidRPr="00C742BE">
        <w:rPr>
          <w:rFonts w:ascii="Arial" w:eastAsia="Comic Sans MS" w:hAnsi="Arial" w:cs="Arial"/>
          <w:b/>
          <w:position w:val="-2"/>
          <w:sz w:val="32"/>
          <w:szCs w:val="32"/>
          <w:u w:val="thick" w:color="000000"/>
        </w:rPr>
        <w:t>l</w:t>
      </w:r>
    </w:p>
    <w:p w14:paraId="40E8A174" w14:textId="77777777" w:rsidR="005D5AB3" w:rsidRPr="00C742BE" w:rsidRDefault="005D5AB3">
      <w:pPr>
        <w:spacing w:line="200" w:lineRule="exact"/>
        <w:rPr>
          <w:rFonts w:ascii="Arial" w:hAnsi="Arial" w:cs="Arial"/>
          <w:sz w:val="32"/>
          <w:szCs w:val="32"/>
        </w:rPr>
      </w:pPr>
    </w:p>
    <w:p w14:paraId="3786AB45" w14:textId="77777777" w:rsidR="005D5AB3" w:rsidRPr="00C742BE" w:rsidRDefault="005D5AB3">
      <w:pPr>
        <w:spacing w:line="200" w:lineRule="exact"/>
        <w:rPr>
          <w:rFonts w:ascii="Arial" w:hAnsi="Arial" w:cs="Arial"/>
          <w:sz w:val="32"/>
          <w:szCs w:val="32"/>
        </w:rPr>
      </w:pPr>
    </w:p>
    <w:p w14:paraId="44653E86" w14:textId="77777777" w:rsidR="005D5AB3" w:rsidRPr="00C742BE" w:rsidRDefault="005D5AB3">
      <w:pPr>
        <w:spacing w:before="9" w:line="220" w:lineRule="exact"/>
        <w:rPr>
          <w:rFonts w:ascii="Arial" w:hAnsi="Arial" w:cs="Arial"/>
          <w:sz w:val="32"/>
          <w:szCs w:val="32"/>
        </w:rPr>
      </w:pPr>
    </w:p>
    <w:p w14:paraId="7B1C66F4" w14:textId="73047BCE" w:rsidR="005D5AB3" w:rsidRPr="00C742BE" w:rsidRDefault="00A6249E" w:rsidP="00F65391">
      <w:pPr>
        <w:pStyle w:val="ListParagraph"/>
        <w:numPr>
          <w:ilvl w:val="0"/>
          <w:numId w:val="10"/>
        </w:numPr>
        <w:spacing w:line="400" w:lineRule="exact"/>
        <w:rPr>
          <w:rFonts w:ascii="Arial" w:eastAsia="Comic Sans MS" w:hAnsi="Arial" w:cs="Arial"/>
          <w:sz w:val="32"/>
          <w:szCs w:val="32"/>
        </w:rPr>
      </w:pPr>
      <w:r w:rsidRPr="00C742BE">
        <w:rPr>
          <w:rFonts w:ascii="Arial" w:eastAsia="Comic Sans MS" w:hAnsi="Arial" w:cs="Arial"/>
          <w:position w:val="1"/>
          <w:sz w:val="32"/>
          <w:szCs w:val="32"/>
        </w:rPr>
        <w:t>Wellie</w:t>
      </w:r>
      <w:r w:rsidRPr="00C742BE">
        <w:rPr>
          <w:rFonts w:ascii="Arial" w:eastAsia="Comic Sans MS" w:hAnsi="Arial" w:cs="Arial"/>
          <w:spacing w:val="3"/>
          <w:position w:val="1"/>
          <w:sz w:val="32"/>
          <w:szCs w:val="32"/>
        </w:rPr>
        <w:t>s</w:t>
      </w:r>
      <w:r w:rsidR="002456C8" w:rsidRPr="00C742BE">
        <w:rPr>
          <w:rFonts w:ascii="Arial" w:eastAsia="Comic Sans MS" w:hAnsi="Arial" w:cs="Arial"/>
          <w:spacing w:val="3"/>
          <w:position w:val="1"/>
          <w:sz w:val="32"/>
          <w:szCs w:val="32"/>
        </w:rPr>
        <w:t xml:space="preserve"> and Puddle Suit</w:t>
      </w:r>
      <w:r w:rsidRPr="00C742BE">
        <w:rPr>
          <w:rFonts w:ascii="Arial" w:eastAsia="Comic Sans MS" w:hAnsi="Arial" w:cs="Arial"/>
          <w:spacing w:val="-1"/>
          <w:position w:val="1"/>
          <w:sz w:val="32"/>
          <w:szCs w:val="32"/>
        </w:rPr>
        <w:t>—</w:t>
      </w:r>
      <w:r w:rsidRPr="00C742BE">
        <w:rPr>
          <w:rFonts w:ascii="Arial" w:eastAsia="Comic Sans MS" w:hAnsi="Arial" w:cs="Arial"/>
          <w:position w:val="1"/>
          <w:sz w:val="32"/>
          <w:szCs w:val="32"/>
        </w:rPr>
        <w:t>we</w:t>
      </w:r>
      <w:r w:rsidRPr="00C742BE">
        <w:rPr>
          <w:rFonts w:ascii="Arial" w:eastAsia="Comic Sans MS" w:hAnsi="Arial" w:cs="Arial"/>
          <w:spacing w:val="-18"/>
          <w:position w:val="1"/>
          <w:sz w:val="32"/>
          <w:szCs w:val="32"/>
        </w:rPr>
        <w:t xml:space="preserve"> </w:t>
      </w:r>
      <w:r w:rsidRPr="00C742BE">
        <w:rPr>
          <w:rFonts w:ascii="Arial" w:eastAsia="Comic Sans MS" w:hAnsi="Arial" w:cs="Arial"/>
          <w:spacing w:val="3"/>
          <w:position w:val="1"/>
          <w:sz w:val="32"/>
          <w:szCs w:val="32"/>
        </w:rPr>
        <w:t>p</w:t>
      </w:r>
      <w:r w:rsidRPr="00C742BE">
        <w:rPr>
          <w:rFonts w:ascii="Arial" w:eastAsia="Comic Sans MS" w:hAnsi="Arial" w:cs="Arial"/>
          <w:spacing w:val="-1"/>
          <w:position w:val="1"/>
          <w:sz w:val="32"/>
          <w:szCs w:val="32"/>
        </w:rPr>
        <w:t>l</w:t>
      </w:r>
      <w:r w:rsidRPr="00C742BE">
        <w:rPr>
          <w:rFonts w:ascii="Arial" w:eastAsia="Comic Sans MS" w:hAnsi="Arial" w:cs="Arial"/>
          <w:spacing w:val="2"/>
          <w:position w:val="1"/>
          <w:sz w:val="32"/>
          <w:szCs w:val="32"/>
        </w:rPr>
        <w:t>a</w:t>
      </w:r>
      <w:r w:rsidRPr="00C742BE">
        <w:rPr>
          <w:rFonts w:ascii="Arial" w:eastAsia="Comic Sans MS" w:hAnsi="Arial" w:cs="Arial"/>
          <w:position w:val="1"/>
          <w:sz w:val="32"/>
          <w:szCs w:val="32"/>
        </w:rPr>
        <w:t>y</w:t>
      </w:r>
      <w:r w:rsidRPr="00C742BE">
        <w:rPr>
          <w:rFonts w:ascii="Arial" w:eastAsia="Comic Sans MS" w:hAnsi="Arial" w:cs="Arial"/>
          <w:spacing w:val="-5"/>
          <w:position w:val="1"/>
          <w:sz w:val="32"/>
          <w:szCs w:val="32"/>
        </w:rPr>
        <w:t xml:space="preserve"> </w:t>
      </w:r>
      <w:r w:rsidRPr="00C742BE">
        <w:rPr>
          <w:rFonts w:ascii="Arial" w:eastAsia="Comic Sans MS" w:hAnsi="Arial" w:cs="Arial"/>
          <w:position w:val="1"/>
          <w:sz w:val="32"/>
          <w:szCs w:val="32"/>
        </w:rPr>
        <w:t>out</w:t>
      </w:r>
      <w:r w:rsidRPr="00C742BE">
        <w:rPr>
          <w:rFonts w:ascii="Arial" w:eastAsia="Comic Sans MS" w:hAnsi="Arial" w:cs="Arial"/>
          <w:spacing w:val="1"/>
          <w:position w:val="1"/>
          <w:sz w:val="32"/>
          <w:szCs w:val="32"/>
        </w:rPr>
        <w:t>s</w:t>
      </w:r>
      <w:r w:rsidRPr="00C742BE">
        <w:rPr>
          <w:rFonts w:ascii="Arial" w:eastAsia="Comic Sans MS" w:hAnsi="Arial" w:cs="Arial"/>
          <w:position w:val="1"/>
          <w:sz w:val="32"/>
          <w:szCs w:val="32"/>
        </w:rPr>
        <w:t>ide</w:t>
      </w:r>
      <w:r w:rsidRPr="00C742BE">
        <w:rPr>
          <w:rFonts w:ascii="Arial" w:eastAsia="Comic Sans MS" w:hAnsi="Arial" w:cs="Arial"/>
          <w:spacing w:val="-11"/>
          <w:position w:val="1"/>
          <w:sz w:val="32"/>
          <w:szCs w:val="32"/>
        </w:rPr>
        <w:t xml:space="preserve"> </w:t>
      </w:r>
      <w:r w:rsidRPr="00C742BE">
        <w:rPr>
          <w:rFonts w:ascii="Arial" w:eastAsia="Comic Sans MS" w:hAnsi="Arial" w:cs="Arial"/>
          <w:position w:val="1"/>
          <w:sz w:val="32"/>
          <w:szCs w:val="32"/>
        </w:rPr>
        <w:t>in</w:t>
      </w:r>
      <w:r w:rsidRPr="00C742BE">
        <w:rPr>
          <w:rFonts w:ascii="Arial" w:eastAsia="Comic Sans MS" w:hAnsi="Arial" w:cs="Arial"/>
          <w:spacing w:val="-3"/>
          <w:position w:val="1"/>
          <w:sz w:val="32"/>
          <w:szCs w:val="32"/>
        </w:rPr>
        <w:t xml:space="preserve"> </w:t>
      </w:r>
      <w:r w:rsidRPr="00C742BE">
        <w:rPr>
          <w:rFonts w:ascii="Arial" w:eastAsia="Comic Sans MS" w:hAnsi="Arial" w:cs="Arial"/>
          <w:spacing w:val="2"/>
          <w:position w:val="1"/>
          <w:sz w:val="32"/>
          <w:szCs w:val="32"/>
        </w:rPr>
        <w:t>a</w:t>
      </w:r>
      <w:r w:rsidRPr="00C742BE">
        <w:rPr>
          <w:rFonts w:ascii="Arial" w:eastAsia="Comic Sans MS" w:hAnsi="Arial" w:cs="Arial"/>
          <w:spacing w:val="-1"/>
          <w:position w:val="1"/>
          <w:sz w:val="32"/>
          <w:szCs w:val="32"/>
        </w:rPr>
        <w:t>l</w:t>
      </w:r>
      <w:r w:rsidRPr="00C742BE">
        <w:rPr>
          <w:rFonts w:ascii="Arial" w:eastAsia="Comic Sans MS" w:hAnsi="Arial" w:cs="Arial"/>
          <w:position w:val="1"/>
          <w:sz w:val="32"/>
          <w:szCs w:val="32"/>
        </w:rPr>
        <w:t>l wea</w:t>
      </w:r>
      <w:r w:rsidRPr="00C742BE">
        <w:rPr>
          <w:rFonts w:ascii="Arial" w:eastAsia="Comic Sans MS" w:hAnsi="Arial" w:cs="Arial"/>
          <w:spacing w:val="1"/>
          <w:position w:val="1"/>
          <w:sz w:val="32"/>
          <w:szCs w:val="32"/>
        </w:rPr>
        <w:t>t</w:t>
      </w:r>
      <w:r w:rsidRPr="00C742BE">
        <w:rPr>
          <w:rFonts w:ascii="Arial" w:eastAsia="Comic Sans MS" w:hAnsi="Arial" w:cs="Arial"/>
          <w:position w:val="1"/>
          <w:sz w:val="32"/>
          <w:szCs w:val="32"/>
        </w:rPr>
        <w:t>he</w:t>
      </w:r>
      <w:r w:rsidRPr="00C742BE">
        <w:rPr>
          <w:rFonts w:ascii="Arial" w:eastAsia="Comic Sans MS" w:hAnsi="Arial" w:cs="Arial"/>
          <w:spacing w:val="1"/>
          <w:position w:val="1"/>
          <w:sz w:val="32"/>
          <w:szCs w:val="32"/>
        </w:rPr>
        <w:t>r</w:t>
      </w:r>
      <w:r w:rsidRPr="00C742BE">
        <w:rPr>
          <w:rFonts w:ascii="Arial" w:eastAsia="Comic Sans MS" w:hAnsi="Arial" w:cs="Arial"/>
          <w:position w:val="1"/>
          <w:sz w:val="32"/>
          <w:szCs w:val="32"/>
        </w:rPr>
        <w:t>s!</w:t>
      </w:r>
    </w:p>
    <w:p w14:paraId="0BA69B66" w14:textId="77777777" w:rsidR="005D5AB3" w:rsidRPr="00C742BE" w:rsidRDefault="005D5AB3">
      <w:pPr>
        <w:spacing w:line="200" w:lineRule="exact"/>
        <w:rPr>
          <w:rFonts w:ascii="Arial" w:hAnsi="Arial" w:cs="Arial"/>
          <w:sz w:val="32"/>
          <w:szCs w:val="32"/>
        </w:rPr>
      </w:pPr>
    </w:p>
    <w:p w14:paraId="11A45C2B" w14:textId="77777777" w:rsidR="005D5AB3" w:rsidRPr="00C742BE" w:rsidRDefault="005D5AB3">
      <w:pPr>
        <w:spacing w:before="7" w:line="240" w:lineRule="exact"/>
        <w:rPr>
          <w:rFonts w:ascii="Arial" w:hAnsi="Arial" w:cs="Arial"/>
          <w:sz w:val="32"/>
          <w:szCs w:val="32"/>
        </w:rPr>
      </w:pPr>
    </w:p>
    <w:p w14:paraId="6970955E" w14:textId="0E3C85B5" w:rsidR="005D5AB3" w:rsidRPr="00C742BE" w:rsidRDefault="00A6249E" w:rsidP="00F65391">
      <w:pPr>
        <w:pStyle w:val="ListParagraph"/>
        <w:numPr>
          <w:ilvl w:val="0"/>
          <w:numId w:val="10"/>
        </w:numPr>
        <w:rPr>
          <w:rFonts w:ascii="Arial" w:eastAsia="Comic Sans MS" w:hAnsi="Arial" w:cs="Arial"/>
          <w:sz w:val="32"/>
          <w:szCs w:val="32"/>
        </w:rPr>
      </w:pPr>
      <w:r w:rsidRPr="00C742BE">
        <w:rPr>
          <w:rFonts w:ascii="Arial" w:eastAsia="Comic Sans MS" w:hAnsi="Arial" w:cs="Arial"/>
          <w:sz w:val="32"/>
          <w:szCs w:val="32"/>
        </w:rPr>
        <w:t>S</w:t>
      </w:r>
      <w:r w:rsidRPr="00C742BE">
        <w:rPr>
          <w:rFonts w:ascii="Arial" w:eastAsia="Comic Sans MS" w:hAnsi="Arial" w:cs="Arial"/>
          <w:spacing w:val="-1"/>
          <w:sz w:val="32"/>
          <w:szCs w:val="32"/>
        </w:rPr>
        <w:t>u</w:t>
      </w:r>
      <w:r w:rsidRPr="00C742BE">
        <w:rPr>
          <w:rFonts w:ascii="Arial" w:eastAsia="Comic Sans MS" w:hAnsi="Arial" w:cs="Arial"/>
          <w:sz w:val="32"/>
          <w:szCs w:val="32"/>
        </w:rPr>
        <w:t>ita</w:t>
      </w:r>
      <w:r w:rsidRPr="00C742BE">
        <w:rPr>
          <w:rFonts w:ascii="Arial" w:eastAsia="Comic Sans MS" w:hAnsi="Arial" w:cs="Arial"/>
          <w:spacing w:val="1"/>
          <w:sz w:val="32"/>
          <w:szCs w:val="32"/>
        </w:rPr>
        <w:t>b</w:t>
      </w:r>
      <w:r w:rsidRPr="00C742BE">
        <w:rPr>
          <w:rFonts w:ascii="Arial" w:eastAsia="Comic Sans MS" w:hAnsi="Arial" w:cs="Arial"/>
          <w:spacing w:val="-1"/>
          <w:sz w:val="32"/>
          <w:szCs w:val="32"/>
        </w:rPr>
        <w:t>l</w:t>
      </w:r>
      <w:r w:rsidRPr="00C742BE">
        <w:rPr>
          <w:rFonts w:ascii="Arial" w:eastAsia="Comic Sans MS" w:hAnsi="Arial" w:cs="Arial"/>
          <w:sz w:val="32"/>
          <w:szCs w:val="32"/>
        </w:rPr>
        <w:t>e</w:t>
      </w:r>
      <w:r w:rsidRPr="00C742BE">
        <w:rPr>
          <w:rFonts w:ascii="Arial" w:eastAsia="Comic Sans MS" w:hAnsi="Arial" w:cs="Arial"/>
          <w:spacing w:val="-10"/>
          <w:sz w:val="32"/>
          <w:szCs w:val="32"/>
        </w:rPr>
        <w:t xml:space="preserve"> </w:t>
      </w:r>
      <w:r w:rsidRPr="00C742BE">
        <w:rPr>
          <w:rFonts w:ascii="Arial" w:eastAsia="Comic Sans MS" w:hAnsi="Arial" w:cs="Arial"/>
          <w:sz w:val="32"/>
          <w:szCs w:val="32"/>
        </w:rPr>
        <w:t>c</w:t>
      </w:r>
      <w:r w:rsidRPr="00C742BE">
        <w:rPr>
          <w:rFonts w:ascii="Arial" w:eastAsia="Comic Sans MS" w:hAnsi="Arial" w:cs="Arial"/>
          <w:spacing w:val="1"/>
          <w:sz w:val="32"/>
          <w:szCs w:val="32"/>
        </w:rPr>
        <w:t>o</w:t>
      </w:r>
      <w:r w:rsidRPr="00C742BE">
        <w:rPr>
          <w:rFonts w:ascii="Arial" w:eastAsia="Comic Sans MS" w:hAnsi="Arial" w:cs="Arial"/>
          <w:sz w:val="32"/>
          <w:szCs w:val="32"/>
        </w:rPr>
        <w:t>at</w:t>
      </w:r>
      <w:r w:rsidRPr="00C742BE">
        <w:rPr>
          <w:rFonts w:ascii="Arial" w:eastAsia="Comic Sans MS" w:hAnsi="Arial" w:cs="Arial"/>
          <w:spacing w:val="2"/>
          <w:sz w:val="32"/>
          <w:szCs w:val="32"/>
        </w:rPr>
        <w:t>s</w:t>
      </w:r>
      <w:r w:rsidRPr="00C742BE">
        <w:rPr>
          <w:rFonts w:ascii="Arial" w:eastAsia="Comic Sans MS" w:hAnsi="Arial" w:cs="Arial"/>
          <w:spacing w:val="1"/>
          <w:sz w:val="32"/>
          <w:szCs w:val="32"/>
        </w:rPr>
        <w:t>—</w:t>
      </w:r>
      <w:r w:rsidRPr="00C742BE">
        <w:rPr>
          <w:rFonts w:ascii="Arial" w:eastAsia="Comic Sans MS" w:hAnsi="Arial" w:cs="Arial"/>
          <w:sz w:val="32"/>
          <w:szCs w:val="32"/>
        </w:rPr>
        <w:t>no</w:t>
      </w:r>
      <w:r w:rsidRPr="00C742BE">
        <w:rPr>
          <w:rFonts w:ascii="Arial" w:eastAsia="Comic Sans MS" w:hAnsi="Arial" w:cs="Arial"/>
          <w:spacing w:val="1"/>
          <w:sz w:val="32"/>
          <w:szCs w:val="32"/>
        </w:rPr>
        <w:t>t</w:t>
      </w:r>
      <w:r w:rsidRPr="00C742BE">
        <w:rPr>
          <w:rFonts w:ascii="Arial" w:eastAsia="Comic Sans MS" w:hAnsi="Arial" w:cs="Arial"/>
          <w:sz w:val="32"/>
          <w:szCs w:val="32"/>
        </w:rPr>
        <w:t>hing</w:t>
      </w:r>
      <w:r w:rsidRPr="00C742BE">
        <w:rPr>
          <w:rFonts w:ascii="Arial" w:eastAsia="Comic Sans MS" w:hAnsi="Arial" w:cs="Arial"/>
          <w:spacing w:val="-4"/>
          <w:sz w:val="32"/>
          <w:szCs w:val="32"/>
        </w:rPr>
        <w:t xml:space="preserve"> </w:t>
      </w:r>
      <w:r w:rsidRPr="00C742BE">
        <w:rPr>
          <w:rFonts w:ascii="Arial" w:eastAsia="Comic Sans MS" w:hAnsi="Arial" w:cs="Arial"/>
          <w:sz w:val="32"/>
          <w:szCs w:val="32"/>
        </w:rPr>
        <w:t xml:space="preserve">too </w:t>
      </w:r>
      <w:r w:rsidRPr="00C742BE">
        <w:rPr>
          <w:rFonts w:ascii="Arial" w:eastAsia="Comic Sans MS" w:hAnsi="Arial" w:cs="Arial"/>
          <w:spacing w:val="1"/>
          <w:sz w:val="32"/>
          <w:szCs w:val="32"/>
        </w:rPr>
        <w:t>s</w:t>
      </w:r>
      <w:r w:rsidRPr="00C742BE">
        <w:rPr>
          <w:rFonts w:ascii="Arial" w:eastAsia="Comic Sans MS" w:hAnsi="Arial" w:cs="Arial"/>
          <w:sz w:val="32"/>
          <w:szCs w:val="32"/>
        </w:rPr>
        <w:t>pe</w:t>
      </w:r>
      <w:r w:rsidRPr="00C742BE">
        <w:rPr>
          <w:rFonts w:ascii="Arial" w:eastAsia="Comic Sans MS" w:hAnsi="Arial" w:cs="Arial"/>
          <w:spacing w:val="-1"/>
          <w:sz w:val="32"/>
          <w:szCs w:val="32"/>
        </w:rPr>
        <w:t>c</w:t>
      </w:r>
      <w:r w:rsidRPr="00C742BE">
        <w:rPr>
          <w:rFonts w:ascii="Arial" w:eastAsia="Comic Sans MS" w:hAnsi="Arial" w:cs="Arial"/>
          <w:sz w:val="32"/>
          <w:szCs w:val="32"/>
        </w:rPr>
        <w:t>i</w:t>
      </w:r>
      <w:r w:rsidRPr="00C742BE">
        <w:rPr>
          <w:rFonts w:ascii="Arial" w:eastAsia="Comic Sans MS" w:hAnsi="Arial" w:cs="Arial"/>
          <w:spacing w:val="-1"/>
          <w:sz w:val="32"/>
          <w:szCs w:val="32"/>
        </w:rPr>
        <w:t>a</w:t>
      </w:r>
      <w:r w:rsidRPr="00C742BE">
        <w:rPr>
          <w:rFonts w:ascii="Arial" w:eastAsia="Comic Sans MS" w:hAnsi="Arial" w:cs="Arial"/>
          <w:sz w:val="32"/>
          <w:szCs w:val="32"/>
        </w:rPr>
        <w:t>l</w:t>
      </w:r>
      <w:r w:rsidRPr="00C742BE">
        <w:rPr>
          <w:rFonts w:ascii="Arial" w:eastAsia="Comic Sans MS" w:hAnsi="Arial" w:cs="Arial"/>
          <w:spacing w:val="-1"/>
          <w:sz w:val="32"/>
          <w:szCs w:val="32"/>
        </w:rPr>
        <w:t xml:space="preserve"> </w:t>
      </w:r>
      <w:r w:rsidRPr="00C742BE">
        <w:rPr>
          <w:rFonts w:ascii="Arial" w:eastAsia="Comic Sans MS" w:hAnsi="Arial" w:cs="Arial"/>
          <w:sz w:val="32"/>
          <w:szCs w:val="32"/>
        </w:rPr>
        <w:t>as it</w:t>
      </w:r>
      <w:r w:rsidRPr="00C742BE">
        <w:rPr>
          <w:rFonts w:ascii="Arial" w:eastAsia="Comic Sans MS" w:hAnsi="Arial" w:cs="Arial"/>
          <w:spacing w:val="-2"/>
          <w:sz w:val="32"/>
          <w:szCs w:val="32"/>
        </w:rPr>
        <w:t xml:space="preserve"> </w:t>
      </w:r>
      <w:r w:rsidRPr="00C742BE">
        <w:rPr>
          <w:rFonts w:ascii="Arial" w:eastAsia="Comic Sans MS" w:hAnsi="Arial" w:cs="Arial"/>
          <w:sz w:val="32"/>
          <w:szCs w:val="32"/>
        </w:rPr>
        <w:t>is</w:t>
      </w:r>
      <w:r w:rsidRPr="00C742BE">
        <w:rPr>
          <w:rFonts w:ascii="Arial" w:eastAsia="Comic Sans MS" w:hAnsi="Arial" w:cs="Arial"/>
          <w:spacing w:val="2"/>
          <w:sz w:val="32"/>
          <w:szCs w:val="32"/>
        </w:rPr>
        <w:t xml:space="preserve"> </w:t>
      </w:r>
      <w:r w:rsidRPr="00C742BE">
        <w:rPr>
          <w:rFonts w:ascii="Arial" w:eastAsia="Comic Sans MS" w:hAnsi="Arial" w:cs="Arial"/>
          <w:spacing w:val="-1"/>
          <w:sz w:val="32"/>
          <w:szCs w:val="32"/>
        </w:rPr>
        <w:t>l</w:t>
      </w:r>
      <w:r w:rsidRPr="00C742BE">
        <w:rPr>
          <w:rFonts w:ascii="Arial" w:eastAsia="Comic Sans MS" w:hAnsi="Arial" w:cs="Arial"/>
          <w:sz w:val="32"/>
          <w:szCs w:val="32"/>
        </w:rPr>
        <w:t>ik</w:t>
      </w:r>
      <w:r w:rsidRPr="00C742BE">
        <w:rPr>
          <w:rFonts w:ascii="Arial" w:eastAsia="Comic Sans MS" w:hAnsi="Arial" w:cs="Arial"/>
          <w:spacing w:val="2"/>
          <w:sz w:val="32"/>
          <w:szCs w:val="32"/>
        </w:rPr>
        <w:t>e</w:t>
      </w:r>
      <w:r w:rsidRPr="00C742BE">
        <w:rPr>
          <w:rFonts w:ascii="Arial" w:eastAsia="Comic Sans MS" w:hAnsi="Arial" w:cs="Arial"/>
          <w:spacing w:val="-1"/>
          <w:sz w:val="32"/>
          <w:szCs w:val="32"/>
        </w:rPr>
        <w:t>l</w:t>
      </w:r>
      <w:r w:rsidRPr="00C742BE">
        <w:rPr>
          <w:rFonts w:ascii="Arial" w:eastAsia="Comic Sans MS" w:hAnsi="Arial" w:cs="Arial"/>
          <w:sz w:val="32"/>
          <w:szCs w:val="32"/>
        </w:rPr>
        <w:t>y</w:t>
      </w:r>
      <w:r w:rsidRPr="00C742BE">
        <w:rPr>
          <w:rFonts w:ascii="Arial" w:eastAsia="Comic Sans MS" w:hAnsi="Arial" w:cs="Arial"/>
          <w:spacing w:val="-4"/>
          <w:sz w:val="32"/>
          <w:szCs w:val="32"/>
        </w:rPr>
        <w:t xml:space="preserve"> </w:t>
      </w:r>
      <w:r w:rsidRPr="00C742BE">
        <w:rPr>
          <w:rFonts w:ascii="Arial" w:eastAsia="Comic Sans MS" w:hAnsi="Arial" w:cs="Arial"/>
          <w:sz w:val="32"/>
          <w:szCs w:val="32"/>
        </w:rPr>
        <w:t xml:space="preserve">to </w:t>
      </w:r>
      <w:r w:rsidRPr="00C742BE">
        <w:rPr>
          <w:rFonts w:ascii="Arial" w:eastAsia="Comic Sans MS" w:hAnsi="Arial" w:cs="Arial"/>
          <w:spacing w:val="1"/>
          <w:sz w:val="32"/>
          <w:szCs w:val="32"/>
        </w:rPr>
        <w:t>g</w:t>
      </w:r>
      <w:r w:rsidRPr="00C742BE">
        <w:rPr>
          <w:rFonts w:ascii="Arial" w:eastAsia="Comic Sans MS" w:hAnsi="Arial" w:cs="Arial"/>
          <w:sz w:val="32"/>
          <w:szCs w:val="32"/>
        </w:rPr>
        <w:t xml:space="preserve">et sandy, </w:t>
      </w:r>
      <w:r w:rsidR="002855A1" w:rsidRPr="00C742BE">
        <w:rPr>
          <w:rFonts w:ascii="Arial" w:eastAsia="Comic Sans MS" w:hAnsi="Arial" w:cs="Arial"/>
          <w:spacing w:val="-1"/>
          <w:sz w:val="32"/>
          <w:szCs w:val="32"/>
        </w:rPr>
        <w:t>m</w:t>
      </w:r>
      <w:r w:rsidR="002855A1" w:rsidRPr="00C742BE">
        <w:rPr>
          <w:rFonts w:ascii="Arial" w:eastAsia="Comic Sans MS" w:hAnsi="Arial" w:cs="Arial"/>
          <w:spacing w:val="2"/>
          <w:sz w:val="32"/>
          <w:szCs w:val="32"/>
        </w:rPr>
        <w:t>u</w:t>
      </w:r>
      <w:r w:rsidR="002855A1" w:rsidRPr="00C742BE">
        <w:rPr>
          <w:rFonts w:ascii="Arial" w:eastAsia="Comic Sans MS" w:hAnsi="Arial" w:cs="Arial"/>
          <w:sz w:val="32"/>
          <w:szCs w:val="32"/>
        </w:rPr>
        <w:t>ddy,</w:t>
      </w:r>
      <w:r w:rsidRPr="00C742BE">
        <w:rPr>
          <w:rFonts w:ascii="Arial" w:eastAsia="Comic Sans MS" w:hAnsi="Arial" w:cs="Arial"/>
          <w:spacing w:val="-9"/>
          <w:sz w:val="32"/>
          <w:szCs w:val="32"/>
        </w:rPr>
        <w:t xml:space="preserve"> </w:t>
      </w:r>
      <w:r w:rsidRPr="00C742BE">
        <w:rPr>
          <w:rFonts w:ascii="Arial" w:eastAsia="Comic Sans MS" w:hAnsi="Arial" w:cs="Arial"/>
          <w:sz w:val="32"/>
          <w:szCs w:val="32"/>
        </w:rPr>
        <w:t>or we</w:t>
      </w:r>
      <w:r w:rsidRPr="00C742BE">
        <w:rPr>
          <w:rFonts w:ascii="Arial" w:eastAsia="Comic Sans MS" w:hAnsi="Arial" w:cs="Arial"/>
          <w:spacing w:val="1"/>
          <w:sz w:val="32"/>
          <w:szCs w:val="32"/>
        </w:rPr>
        <w:t>t</w:t>
      </w:r>
      <w:r w:rsidRPr="00C742BE">
        <w:rPr>
          <w:rFonts w:ascii="Arial" w:eastAsia="Comic Sans MS" w:hAnsi="Arial" w:cs="Arial"/>
          <w:sz w:val="32"/>
          <w:szCs w:val="32"/>
        </w:rPr>
        <w:t>.</w:t>
      </w:r>
    </w:p>
    <w:p w14:paraId="1F1F1662" w14:textId="79B96DD0" w:rsidR="005D5AB3" w:rsidRPr="00C742BE" w:rsidRDefault="00BF3648">
      <w:pPr>
        <w:spacing w:line="200" w:lineRule="exact"/>
        <w:rPr>
          <w:rFonts w:ascii="Arial" w:hAnsi="Arial" w:cs="Arial"/>
          <w:sz w:val="32"/>
          <w:szCs w:val="32"/>
        </w:rPr>
      </w:pPr>
      <w:r w:rsidRPr="00C742BE">
        <w:rPr>
          <w:rFonts w:ascii="Arial" w:hAnsi="Arial" w:cs="Arial"/>
          <w:noProof/>
          <w:sz w:val="32"/>
          <w:szCs w:val="32"/>
          <w:lang w:val="en-GB" w:eastAsia="en-GB"/>
        </w:rPr>
        <w:drawing>
          <wp:anchor distT="0" distB="0" distL="114300" distR="114300" simplePos="0" relativeHeight="251678208" behindDoc="0" locked="0" layoutInCell="1" allowOverlap="1" wp14:anchorId="4856D3D0" wp14:editId="3C5799CF">
            <wp:simplePos x="0" y="0"/>
            <wp:positionH relativeFrom="page">
              <wp:posOffset>7502525</wp:posOffset>
            </wp:positionH>
            <wp:positionV relativeFrom="paragraph">
              <wp:posOffset>321945</wp:posOffset>
            </wp:positionV>
            <wp:extent cx="2410460" cy="1807845"/>
            <wp:effectExtent l="57150" t="57150" r="66040" b="5905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10460" cy="1807845"/>
                    </a:xfrm>
                    <a:prstGeom prst="rect">
                      <a:avLst/>
                    </a:prstGeom>
                    <a:noFill/>
                    <a:ln w="57150">
                      <a:solidFill>
                        <a:srgbClr val="C00000"/>
                      </a:solidFill>
                    </a:ln>
                  </pic:spPr>
                </pic:pic>
              </a:graphicData>
            </a:graphic>
            <wp14:sizeRelH relativeFrom="page">
              <wp14:pctWidth>0</wp14:pctWidth>
            </wp14:sizeRelH>
            <wp14:sizeRelV relativeFrom="page">
              <wp14:pctHeight>0</wp14:pctHeight>
            </wp14:sizeRelV>
          </wp:anchor>
        </w:drawing>
      </w:r>
    </w:p>
    <w:p w14:paraId="06AA8246" w14:textId="77777777" w:rsidR="005D5AB3" w:rsidRPr="00C742BE" w:rsidRDefault="005D5AB3">
      <w:pPr>
        <w:spacing w:before="7" w:line="240" w:lineRule="exact"/>
        <w:rPr>
          <w:rFonts w:ascii="Arial" w:hAnsi="Arial" w:cs="Arial"/>
          <w:sz w:val="32"/>
          <w:szCs w:val="32"/>
        </w:rPr>
      </w:pPr>
    </w:p>
    <w:p w14:paraId="565474A5" w14:textId="3CF0164C" w:rsidR="005D5AB3" w:rsidRPr="00C742BE" w:rsidRDefault="002456C8" w:rsidP="00F65391">
      <w:pPr>
        <w:pStyle w:val="ListParagraph"/>
        <w:numPr>
          <w:ilvl w:val="0"/>
          <w:numId w:val="10"/>
        </w:numPr>
        <w:rPr>
          <w:rFonts w:ascii="Arial" w:eastAsia="Comic Sans MS" w:hAnsi="Arial" w:cs="Arial"/>
          <w:sz w:val="32"/>
          <w:szCs w:val="32"/>
        </w:rPr>
      </w:pPr>
      <w:r w:rsidRPr="00C742BE">
        <w:rPr>
          <w:rFonts w:ascii="Arial" w:eastAsia="Comic Sans MS" w:hAnsi="Arial" w:cs="Arial"/>
          <w:sz w:val="32"/>
          <w:szCs w:val="32"/>
        </w:rPr>
        <w:t>On cold days- h</w:t>
      </w:r>
      <w:r w:rsidR="00A6249E" w:rsidRPr="00C742BE">
        <w:rPr>
          <w:rFonts w:ascii="Arial" w:eastAsia="Comic Sans MS" w:hAnsi="Arial" w:cs="Arial"/>
          <w:sz w:val="32"/>
          <w:szCs w:val="32"/>
        </w:rPr>
        <w:t>ats,</w:t>
      </w:r>
      <w:r w:rsidR="00A6249E" w:rsidRPr="00C742BE">
        <w:rPr>
          <w:rFonts w:ascii="Arial" w:eastAsia="Comic Sans MS" w:hAnsi="Arial" w:cs="Arial"/>
          <w:spacing w:val="-7"/>
          <w:sz w:val="32"/>
          <w:szCs w:val="32"/>
        </w:rPr>
        <w:t xml:space="preserve"> </w:t>
      </w:r>
      <w:r w:rsidR="00687917" w:rsidRPr="00C742BE">
        <w:rPr>
          <w:rFonts w:ascii="Arial" w:eastAsia="Comic Sans MS" w:hAnsi="Arial" w:cs="Arial"/>
          <w:spacing w:val="1"/>
          <w:sz w:val="32"/>
          <w:szCs w:val="32"/>
        </w:rPr>
        <w:t>s</w:t>
      </w:r>
      <w:r w:rsidR="00687917" w:rsidRPr="00C742BE">
        <w:rPr>
          <w:rFonts w:ascii="Arial" w:eastAsia="Comic Sans MS" w:hAnsi="Arial" w:cs="Arial"/>
          <w:sz w:val="32"/>
          <w:szCs w:val="32"/>
        </w:rPr>
        <w:t>c</w:t>
      </w:r>
      <w:r w:rsidR="00687917" w:rsidRPr="00C742BE">
        <w:rPr>
          <w:rFonts w:ascii="Arial" w:eastAsia="Comic Sans MS" w:hAnsi="Arial" w:cs="Arial"/>
          <w:spacing w:val="-1"/>
          <w:sz w:val="32"/>
          <w:szCs w:val="32"/>
        </w:rPr>
        <w:t>a</w:t>
      </w:r>
      <w:r w:rsidR="00687917" w:rsidRPr="00C742BE">
        <w:rPr>
          <w:rFonts w:ascii="Arial" w:eastAsia="Comic Sans MS" w:hAnsi="Arial" w:cs="Arial"/>
          <w:sz w:val="32"/>
          <w:szCs w:val="32"/>
        </w:rPr>
        <w:t>r</w:t>
      </w:r>
      <w:r w:rsidR="00687917" w:rsidRPr="00C742BE">
        <w:rPr>
          <w:rFonts w:ascii="Arial" w:eastAsia="Comic Sans MS" w:hAnsi="Arial" w:cs="Arial"/>
          <w:spacing w:val="1"/>
          <w:sz w:val="32"/>
          <w:szCs w:val="32"/>
        </w:rPr>
        <w:t>v</w:t>
      </w:r>
      <w:r w:rsidR="00687917" w:rsidRPr="00C742BE">
        <w:rPr>
          <w:rFonts w:ascii="Arial" w:eastAsia="Comic Sans MS" w:hAnsi="Arial" w:cs="Arial"/>
          <w:sz w:val="32"/>
          <w:szCs w:val="32"/>
        </w:rPr>
        <w:t>es,</w:t>
      </w:r>
      <w:r w:rsidR="00A6249E" w:rsidRPr="00C742BE">
        <w:rPr>
          <w:rFonts w:ascii="Arial" w:eastAsia="Comic Sans MS" w:hAnsi="Arial" w:cs="Arial"/>
          <w:spacing w:val="-10"/>
          <w:sz w:val="32"/>
          <w:szCs w:val="32"/>
        </w:rPr>
        <w:t xml:space="preserve"> </w:t>
      </w:r>
      <w:r w:rsidR="00A6249E" w:rsidRPr="00C742BE">
        <w:rPr>
          <w:rFonts w:ascii="Arial" w:eastAsia="Comic Sans MS" w:hAnsi="Arial" w:cs="Arial"/>
          <w:sz w:val="32"/>
          <w:szCs w:val="32"/>
        </w:rPr>
        <w:t>a</w:t>
      </w:r>
      <w:r w:rsidR="00A6249E" w:rsidRPr="00C742BE">
        <w:rPr>
          <w:rFonts w:ascii="Arial" w:eastAsia="Comic Sans MS" w:hAnsi="Arial" w:cs="Arial"/>
          <w:spacing w:val="3"/>
          <w:sz w:val="32"/>
          <w:szCs w:val="32"/>
        </w:rPr>
        <w:t>n</w:t>
      </w:r>
      <w:r w:rsidR="00A6249E" w:rsidRPr="00C742BE">
        <w:rPr>
          <w:rFonts w:ascii="Arial" w:eastAsia="Comic Sans MS" w:hAnsi="Arial" w:cs="Arial"/>
          <w:sz w:val="32"/>
          <w:szCs w:val="32"/>
        </w:rPr>
        <w:t>d</w:t>
      </w:r>
      <w:r w:rsidR="00A6249E" w:rsidRPr="00C742BE">
        <w:rPr>
          <w:rFonts w:ascii="Arial" w:eastAsia="Comic Sans MS" w:hAnsi="Arial" w:cs="Arial"/>
          <w:spacing w:val="-5"/>
          <w:sz w:val="32"/>
          <w:szCs w:val="32"/>
        </w:rPr>
        <w:t xml:space="preserve"> </w:t>
      </w:r>
      <w:r w:rsidR="00A6249E" w:rsidRPr="00C742BE">
        <w:rPr>
          <w:rFonts w:ascii="Arial" w:eastAsia="Comic Sans MS" w:hAnsi="Arial" w:cs="Arial"/>
          <w:spacing w:val="1"/>
          <w:sz w:val="32"/>
          <w:szCs w:val="32"/>
        </w:rPr>
        <w:t>g</w:t>
      </w:r>
      <w:r w:rsidR="00A6249E" w:rsidRPr="00C742BE">
        <w:rPr>
          <w:rFonts w:ascii="Arial" w:eastAsia="Comic Sans MS" w:hAnsi="Arial" w:cs="Arial"/>
          <w:spacing w:val="-1"/>
          <w:sz w:val="32"/>
          <w:szCs w:val="32"/>
        </w:rPr>
        <w:t>l</w:t>
      </w:r>
      <w:r w:rsidR="00A6249E" w:rsidRPr="00C742BE">
        <w:rPr>
          <w:rFonts w:ascii="Arial" w:eastAsia="Comic Sans MS" w:hAnsi="Arial" w:cs="Arial"/>
          <w:sz w:val="32"/>
          <w:szCs w:val="32"/>
        </w:rPr>
        <w:t>o</w:t>
      </w:r>
      <w:r w:rsidR="00A6249E" w:rsidRPr="00C742BE">
        <w:rPr>
          <w:rFonts w:ascii="Arial" w:eastAsia="Comic Sans MS" w:hAnsi="Arial" w:cs="Arial"/>
          <w:spacing w:val="1"/>
          <w:sz w:val="32"/>
          <w:szCs w:val="32"/>
        </w:rPr>
        <w:t>v</w:t>
      </w:r>
      <w:r w:rsidR="00A6249E" w:rsidRPr="00C742BE">
        <w:rPr>
          <w:rFonts w:ascii="Arial" w:eastAsia="Comic Sans MS" w:hAnsi="Arial" w:cs="Arial"/>
          <w:sz w:val="32"/>
          <w:szCs w:val="32"/>
        </w:rPr>
        <w:t>es</w:t>
      </w:r>
    </w:p>
    <w:p w14:paraId="010BC725" w14:textId="77777777" w:rsidR="005D5AB3" w:rsidRPr="00C742BE" w:rsidRDefault="005D5AB3">
      <w:pPr>
        <w:spacing w:line="200" w:lineRule="exact"/>
        <w:rPr>
          <w:rFonts w:ascii="Arial" w:hAnsi="Arial" w:cs="Arial"/>
          <w:sz w:val="32"/>
          <w:szCs w:val="32"/>
        </w:rPr>
      </w:pPr>
    </w:p>
    <w:p w14:paraId="3BE38AD1" w14:textId="77777777" w:rsidR="005D5AB3" w:rsidRPr="00C742BE" w:rsidRDefault="005D5AB3">
      <w:pPr>
        <w:spacing w:before="7" w:line="240" w:lineRule="exact"/>
        <w:rPr>
          <w:rFonts w:ascii="Arial" w:hAnsi="Arial" w:cs="Arial"/>
          <w:sz w:val="32"/>
          <w:szCs w:val="32"/>
        </w:rPr>
      </w:pPr>
    </w:p>
    <w:p w14:paraId="23514C7F" w14:textId="20D6293A" w:rsidR="005D5AB3" w:rsidRPr="00C742BE" w:rsidRDefault="002456C8" w:rsidP="00F65391">
      <w:pPr>
        <w:pStyle w:val="ListParagraph"/>
        <w:numPr>
          <w:ilvl w:val="0"/>
          <w:numId w:val="10"/>
        </w:numPr>
        <w:rPr>
          <w:rFonts w:ascii="Arial" w:eastAsia="Comic Sans MS" w:hAnsi="Arial" w:cs="Arial"/>
          <w:sz w:val="32"/>
          <w:szCs w:val="32"/>
        </w:rPr>
      </w:pPr>
      <w:r w:rsidRPr="00C742BE">
        <w:rPr>
          <w:rFonts w:ascii="Arial" w:eastAsia="Comic Sans MS" w:hAnsi="Arial" w:cs="Arial"/>
          <w:sz w:val="32"/>
          <w:szCs w:val="32"/>
        </w:rPr>
        <w:t>During the warmer months</w:t>
      </w:r>
      <w:r w:rsidR="00703DC5">
        <w:rPr>
          <w:rFonts w:ascii="Arial" w:eastAsia="Comic Sans MS" w:hAnsi="Arial" w:cs="Arial"/>
          <w:sz w:val="32"/>
          <w:szCs w:val="32"/>
        </w:rPr>
        <w:t xml:space="preserve"> </w:t>
      </w:r>
      <w:r w:rsidRPr="00C742BE">
        <w:rPr>
          <w:rFonts w:ascii="Arial" w:eastAsia="Comic Sans MS" w:hAnsi="Arial" w:cs="Arial"/>
          <w:sz w:val="32"/>
          <w:szCs w:val="32"/>
        </w:rPr>
        <w:t>- s</w:t>
      </w:r>
      <w:r w:rsidR="00A6249E" w:rsidRPr="00C742BE">
        <w:rPr>
          <w:rFonts w:ascii="Arial" w:eastAsia="Comic Sans MS" w:hAnsi="Arial" w:cs="Arial"/>
          <w:sz w:val="32"/>
          <w:szCs w:val="32"/>
        </w:rPr>
        <w:t>un</w:t>
      </w:r>
      <w:r w:rsidR="00A6249E" w:rsidRPr="00C742BE">
        <w:rPr>
          <w:rFonts w:ascii="Arial" w:eastAsia="Comic Sans MS" w:hAnsi="Arial" w:cs="Arial"/>
          <w:spacing w:val="-6"/>
          <w:sz w:val="32"/>
          <w:szCs w:val="32"/>
        </w:rPr>
        <w:t xml:space="preserve"> </w:t>
      </w:r>
      <w:r w:rsidR="00A6249E" w:rsidRPr="00C742BE">
        <w:rPr>
          <w:rFonts w:ascii="Arial" w:eastAsia="Comic Sans MS" w:hAnsi="Arial" w:cs="Arial"/>
          <w:spacing w:val="1"/>
          <w:sz w:val="32"/>
          <w:szCs w:val="32"/>
        </w:rPr>
        <w:t>h</w:t>
      </w:r>
      <w:r w:rsidR="00A6249E" w:rsidRPr="00C742BE">
        <w:rPr>
          <w:rFonts w:ascii="Arial" w:eastAsia="Comic Sans MS" w:hAnsi="Arial" w:cs="Arial"/>
          <w:sz w:val="32"/>
          <w:szCs w:val="32"/>
        </w:rPr>
        <w:t>at</w:t>
      </w:r>
      <w:r w:rsidR="00A6249E" w:rsidRPr="00C742BE">
        <w:rPr>
          <w:rFonts w:ascii="Arial" w:eastAsia="Comic Sans MS" w:hAnsi="Arial" w:cs="Arial"/>
          <w:spacing w:val="1"/>
          <w:sz w:val="32"/>
          <w:szCs w:val="32"/>
        </w:rPr>
        <w:t>s</w:t>
      </w:r>
      <w:r w:rsidRPr="00C742BE">
        <w:rPr>
          <w:rFonts w:ascii="Arial" w:eastAsia="Comic Sans MS" w:hAnsi="Arial" w:cs="Arial"/>
          <w:sz w:val="32"/>
          <w:szCs w:val="32"/>
        </w:rPr>
        <w:t>, sun cream and sunglasses.</w:t>
      </w:r>
    </w:p>
    <w:p w14:paraId="00F0578B" w14:textId="77777777" w:rsidR="005D5AB3" w:rsidRPr="00C742BE" w:rsidRDefault="005D5AB3">
      <w:pPr>
        <w:spacing w:line="200" w:lineRule="exact"/>
        <w:rPr>
          <w:rFonts w:ascii="Arial" w:hAnsi="Arial" w:cs="Arial"/>
          <w:sz w:val="32"/>
          <w:szCs w:val="32"/>
        </w:rPr>
      </w:pPr>
    </w:p>
    <w:p w14:paraId="1F5B13D7" w14:textId="77777777" w:rsidR="005D5AB3" w:rsidRPr="00C742BE" w:rsidRDefault="005D5AB3">
      <w:pPr>
        <w:spacing w:before="4" w:line="240" w:lineRule="exact"/>
        <w:rPr>
          <w:rFonts w:ascii="Arial" w:hAnsi="Arial" w:cs="Arial"/>
          <w:sz w:val="32"/>
          <w:szCs w:val="32"/>
        </w:rPr>
      </w:pPr>
    </w:p>
    <w:p w14:paraId="0414D642" w14:textId="162EEA10" w:rsidR="005D5AB3" w:rsidRPr="00C742BE" w:rsidRDefault="00A6249E" w:rsidP="00F65391">
      <w:pPr>
        <w:pStyle w:val="ListParagraph"/>
        <w:numPr>
          <w:ilvl w:val="0"/>
          <w:numId w:val="10"/>
        </w:numPr>
        <w:rPr>
          <w:rFonts w:ascii="Arial" w:eastAsia="Comic Sans MS" w:hAnsi="Arial" w:cs="Arial"/>
          <w:sz w:val="32"/>
          <w:szCs w:val="32"/>
        </w:rPr>
      </w:pPr>
      <w:r w:rsidRPr="00C742BE">
        <w:rPr>
          <w:rFonts w:ascii="Arial" w:eastAsia="Comic Sans MS" w:hAnsi="Arial" w:cs="Arial"/>
          <w:sz w:val="32"/>
          <w:szCs w:val="32"/>
        </w:rPr>
        <w:t>W</w:t>
      </w:r>
      <w:r w:rsidRPr="00C742BE">
        <w:rPr>
          <w:rFonts w:ascii="Arial" w:eastAsia="Comic Sans MS" w:hAnsi="Arial" w:cs="Arial"/>
          <w:spacing w:val="-1"/>
          <w:sz w:val="32"/>
          <w:szCs w:val="32"/>
        </w:rPr>
        <w:t>a</w:t>
      </w:r>
      <w:r w:rsidRPr="00C742BE">
        <w:rPr>
          <w:rFonts w:ascii="Arial" w:eastAsia="Comic Sans MS" w:hAnsi="Arial" w:cs="Arial"/>
          <w:sz w:val="32"/>
          <w:szCs w:val="32"/>
        </w:rPr>
        <w:t>t</w:t>
      </w:r>
      <w:r w:rsidRPr="00C742BE">
        <w:rPr>
          <w:rFonts w:ascii="Arial" w:eastAsia="Comic Sans MS" w:hAnsi="Arial" w:cs="Arial"/>
          <w:spacing w:val="1"/>
          <w:sz w:val="32"/>
          <w:szCs w:val="32"/>
        </w:rPr>
        <w:t>e</w:t>
      </w:r>
      <w:r w:rsidRPr="00C742BE">
        <w:rPr>
          <w:rFonts w:ascii="Arial" w:eastAsia="Comic Sans MS" w:hAnsi="Arial" w:cs="Arial"/>
          <w:sz w:val="32"/>
          <w:szCs w:val="32"/>
        </w:rPr>
        <w:t>r</w:t>
      </w:r>
      <w:r w:rsidRPr="00C742BE">
        <w:rPr>
          <w:rFonts w:ascii="Arial" w:eastAsia="Comic Sans MS" w:hAnsi="Arial" w:cs="Arial"/>
          <w:spacing w:val="-10"/>
          <w:sz w:val="32"/>
          <w:szCs w:val="32"/>
        </w:rPr>
        <w:t xml:space="preserve"> </w:t>
      </w:r>
      <w:r w:rsidRPr="00C742BE">
        <w:rPr>
          <w:rFonts w:ascii="Arial" w:eastAsia="Comic Sans MS" w:hAnsi="Arial" w:cs="Arial"/>
          <w:spacing w:val="1"/>
          <w:sz w:val="32"/>
          <w:szCs w:val="32"/>
        </w:rPr>
        <w:t>b</w:t>
      </w:r>
      <w:r w:rsidRPr="00C742BE">
        <w:rPr>
          <w:rFonts w:ascii="Arial" w:eastAsia="Comic Sans MS" w:hAnsi="Arial" w:cs="Arial"/>
          <w:sz w:val="32"/>
          <w:szCs w:val="32"/>
        </w:rPr>
        <w:t>ot</w:t>
      </w:r>
      <w:r w:rsidRPr="00C742BE">
        <w:rPr>
          <w:rFonts w:ascii="Arial" w:eastAsia="Comic Sans MS" w:hAnsi="Arial" w:cs="Arial"/>
          <w:spacing w:val="2"/>
          <w:sz w:val="32"/>
          <w:szCs w:val="32"/>
        </w:rPr>
        <w:t>t</w:t>
      </w:r>
      <w:r w:rsidRPr="00C742BE">
        <w:rPr>
          <w:rFonts w:ascii="Arial" w:eastAsia="Comic Sans MS" w:hAnsi="Arial" w:cs="Arial"/>
          <w:spacing w:val="-1"/>
          <w:sz w:val="32"/>
          <w:szCs w:val="32"/>
        </w:rPr>
        <w:t>l</w:t>
      </w:r>
      <w:r w:rsidRPr="00C742BE">
        <w:rPr>
          <w:rFonts w:ascii="Arial" w:eastAsia="Comic Sans MS" w:hAnsi="Arial" w:cs="Arial"/>
          <w:sz w:val="32"/>
          <w:szCs w:val="32"/>
        </w:rPr>
        <w:t>es</w:t>
      </w:r>
      <w:r w:rsidR="00703DC5">
        <w:rPr>
          <w:rFonts w:ascii="Arial" w:eastAsia="Comic Sans MS" w:hAnsi="Arial" w:cs="Arial"/>
          <w:sz w:val="32"/>
          <w:szCs w:val="32"/>
        </w:rPr>
        <w:t xml:space="preserve"> </w:t>
      </w:r>
      <w:r w:rsidR="002456C8" w:rsidRPr="00C742BE">
        <w:rPr>
          <w:rFonts w:ascii="Arial" w:eastAsia="Comic Sans MS" w:hAnsi="Arial" w:cs="Arial"/>
          <w:sz w:val="32"/>
          <w:szCs w:val="32"/>
        </w:rPr>
        <w:t>- labelled please.</w:t>
      </w:r>
    </w:p>
    <w:p w14:paraId="2E6C54F7" w14:textId="77777777" w:rsidR="005D5AB3" w:rsidRPr="00C742BE" w:rsidRDefault="005D5AB3">
      <w:pPr>
        <w:spacing w:line="200" w:lineRule="exact"/>
        <w:rPr>
          <w:rFonts w:ascii="Arial" w:hAnsi="Arial" w:cs="Arial"/>
          <w:sz w:val="32"/>
          <w:szCs w:val="32"/>
        </w:rPr>
      </w:pPr>
    </w:p>
    <w:p w14:paraId="0D0465A8" w14:textId="77777777" w:rsidR="005D5AB3" w:rsidRPr="00C742BE" w:rsidRDefault="005D5AB3">
      <w:pPr>
        <w:spacing w:before="7" w:line="240" w:lineRule="exact"/>
        <w:rPr>
          <w:rFonts w:ascii="Arial" w:hAnsi="Arial" w:cs="Arial"/>
          <w:sz w:val="32"/>
          <w:szCs w:val="32"/>
        </w:rPr>
      </w:pPr>
    </w:p>
    <w:p w14:paraId="5DD4604D" w14:textId="2E2680FB" w:rsidR="00F74889" w:rsidRPr="00C742BE" w:rsidRDefault="00A6249E" w:rsidP="00F65391">
      <w:pPr>
        <w:pStyle w:val="ListParagraph"/>
        <w:numPr>
          <w:ilvl w:val="0"/>
          <w:numId w:val="10"/>
        </w:numPr>
        <w:rPr>
          <w:rFonts w:ascii="Arial" w:eastAsia="Comic Sans MS" w:hAnsi="Arial" w:cs="Arial"/>
          <w:sz w:val="32"/>
          <w:szCs w:val="32"/>
        </w:rPr>
      </w:pPr>
      <w:r w:rsidRPr="00C742BE">
        <w:rPr>
          <w:rFonts w:ascii="Arial" w:eastAsia="Comic Sans MS" w:hAnsi="Arial" w:cs="Arial"/>
          <w:sz w:val="32"/>
          <w:szCs w:val="32"/>
        </w:rPr>
        <w:t>Book</w:t>
      </w:r>
      <w:r w:rsidRPr="00C742BE">
        <w:rPr>
          <w:rFonts w:ascii="Arial" w:eastAsia="Comic Sans MS" w:hAnsi="Arial" w:cs="Arial"/>
          <w:spacing w:val="-6"/>
          <w:sz w:val="32"/>
          <w:szCs w:val="32"/>
        </w:rPr>
        <w:t xml:space="preserve"> </w:t>
      </w:r>
      <w:r w:rsidRPr="00C742BE">
        <w:rPr>
          <w:rFonts w:ascii="Arial" w:eastAsia="Comic Sans MS" w:hAnsi="Arial" w:cs="Arial"/>
          <w:sz w:val="32"/>
          <w:szCs w:val="32"/>
        </w:rPr>
        <w:t>ba</w:t>
      </w:r>
      <w:r w:rsidRPr="00C742BE">
        <w:rPr>
          <w:rFonts w:ascii="Arial" w:eastAsia="Comic Sans MS" w:hAnsi="Arial" w:cs="Arial"/>
          <w:spacing w:val="1"/>
          <w:sz w:val="32"/>
          <w:szCs w:val="32"/>
        </w:rPr>
        <w:t>g</w:t>
      </w:r>
      <w:r w:rsidRPr="00C742BE">
        <w:rPr>
          <w:rFonts w:ascii="Arial" w:eastAsia="Comic Sans MS" w:hAnsi="Arial" w:cs="Arial"/>
          <w:sz w:val="32"/>
          <w:szCs w:val="32"/>
        </w:rPr>
        <w:t>s</w:t>
      </w:r>
      <w:r w:rsidR="00BF3648">
        <w:rPr>
          <w:rFonts w:ascii="Arial" w:eastAsia="Comic Sans MS" w:hAnsi="Arial" w:cs="Arial"/>
          <w:sz w:val="32"/>
          <w:szCs w:val="32"/>
        </w:rPr>
        <w:t xml:space="preserve"> and </w:t>
      </w:r>
      <w:r w:rsidRPr="00C742BE">
        <w:rPr>
          <w:rFonts w:ascii="Arial" w:eastAsia="Comic Sans MS" w:hAnsi="Arial" w:cs="Arial"/>
          <w:sz w:val="32"/>
          <w:szCs w:val="32"/>
        </w:rPr>
        <w:t>read</w:t>
      </w:r>
      <w:r w:rsidRPr="00C742BE">
        <w:rPr>
          <w:rFonts w:ascii="Arial" w:eastAsia="Comic Sans MS" w:hAnsi="Arial" w:cs="Arial"/>
          <w:spacing w:val="2"/>
          <w:sz w:val="32"/>
          <w:szCs w:val="32"/>
        </w:rPr>
        <w:t>i</w:t>
      </w:r>
      <w:r w:rsidRPr="00C742BE">
        <w:rPr>
          <w:rFonts w:ascii="Arial" w:eastAsia="Comic Sans MS" w:hAnsi="Arial" w:cs="Arial"/>
          <w:sz w:val="32"/>
          <w:szCs w:val="32"/>
        </w:rPr>
        <w:t>ng</w:t>
      </w:r>
      <w:r w:rsidRPr="00C742BE">
        <w:rPr>
          <w:rFonts w:ascii="Arial" w:eastAsia="Comic Sans MS" w:hAnsi="Arial" w:cs="Arial"/>
          <w:spacing w:val="-10"/>
          <w:sz w:val="32"/>
          <w:szCs w:val="32"/>
        </w:rPr>
        <w:t xml:space="preserve"> </w:t>
      </w:r>
      <w:r w:rsidR="00BF3648">
        <w:rPr>
          <w:rFonts w:ascii="Arial" w:eastAsia="Comic Sans MS" w:hAnsi="Arial" w:cs="Arial"/>
          <w:sz w:val="32"/>
          <w:szCs w:val="32"/>
        </w:rPr>
        <w:t>journals</w:t>
      </w:r>
      <w:r w:rsidR="00703DC5">
        <w:rPr>
          <w:rFonts w:ascii="Arial" w:eastAsia="Comic Sans MS" w:hAnsi="Arial" w:cs="Arial"/>
          <w:spacing w:val="1"/>
          <w:sz w:val="32"/>
          <w:szCs w:val="32"/>
        </w:rPr>
        <w:t xml:space="preserve"> - </w:t>
      </w:r>
      <w:r w:rsidRPr="00C742BE">
        <w:rPr>
          <w:rFonts w:ascii="Arial" w:eastAsia="Comic Sans MS" w:hAnsi="Arial" w:cs="Arial"/>
          <w:sz w:val="32"/>
          <w:szCs w:val="32"/>
        </w:rPr>
        <w:t>t</w:t>
      </w:r>
      <w:r w:rsidRPr="00C742BE">
        <w:rPr>
          <w:rFonts w:ascii="Arial" w:eastAsia="Comic Sans MS" w:hAnsi="Arial" w:cs="Arial"/>
          <w:spacing w:val="1"/>
          <w:sz w:val="32"/>
          <w:szCs w:val="32"/>
        </w:rPr>
        <w:t>h</w:t>
      </w:r>
      <w:r w:rsidRPr="00C742BE">
        <w:rPr>
          <w:rFonts w:ascii="Arial" w:eastAsia="Comic Sans MS" w:hAnsi="Arial" w:cs="Arial"/>
          <w:sz w:val="32"/>
          <w:szCs w:val="32"/>
        </w:rPr>
        <w:t>ese</w:t>
      </w:r>
      <w:r w:rsidRPr="00C742BE">
        <w:rPr>
          <w:rFonts w:ascii="Arial" w:eastAsia="Comic Sans MS" w:hAnsi="Arial" w:cs="Arial"/>
          <w:spacing w:val="-20"/>
          <w:sz w:val="32"/>
          <w:szCs w:val="32"/>
        </w:rPr>
        <w:t xml:space="preserve"> </w:t>
      </w:r>
      <w:r w:rsidRPr="00C742BE">
        <w:rPr>
          <w:rFonts w:ascii="Arial" w:eastAsia="Comic Sans MS" w:hAnsi="Arial" w:cs="Arial"/>
          <w:sz w:val="32"/>
          <w:szCs w:val="32"/>
        </w:rPr>
        <w:t>are</w:t>
      </w:r>
      <w:r w:rsidRPr="00C742BE">
        <w:rPr>
          <w:rFonts w:ascii="Arial" w:eastAsia="Comic Sans MS" w:hAnsi="Arial" w:cs="Arial"/>
          <w:spacing w:val="-5"/>
          <w:sz w:val="32"/>
          <w:szCs w:val="32"/>
        </w:rPr>
        <w:t xml:space="preserve"> </w:t>
      </w:r>
      <w:r w:rsidRPr="00C742BE">
        <w:rPr>
          <w:rFonts w:ascii="Arial" w:eastAsia="Comic Sans MS" w:hAnsi="Arial" w:cs="Arial"/>
          <w:sz w:val="32"/>
          <w:szCs w:val="32"/>
        </w:rPr>
        <w:t>chec</w:t>
      </w:r>
      <w:r w:rsidRPr="00C742BE">
        <w:rPr>
          <w:rFonts w:ascii="Arial" w:eastAsia="Comic Sans MS" w:hAnsi="Arial" w:cs="Arial"/>
          <w:spacing w:val="2"/>
          <w:sz w:val="32"/>
          <w:szCs w:val="32"/>
        </w:rPr>
        <w:t>k</w:t>
      </w:r>
      <w:r w:rsidRPr="00C742BE">
        <w:rPr>
          <w:rFonts w:ascii="Arial" w:eastAsia="Comic Sans MS" w:hAnsi="Arial" w:cs="Arial"/>
          <w:sz w:val="32"/>
          <w:szCs w:val="32"/>
        </w:rPr>
        <w:t>ed</w:t>
      </w:r>
      <w:r w:rsidR="00913B76" w:rsidRPr="00C742BE">
        <w:rPr>
          <w:rFonts w:ascii="Arial" w:eastAsia="Comic Sans MS" w:hAnsi="Arial" w:cs="Arial"/>
          <w:sz w:val="32"/>
          <w:szCs w:val="32"/>
        </w:rPr>
        <w:t xml:space="preserve"> and changed regularly.</w:t>
      </w:r>
      <w:r w:rsidR="00913B76" w:rsidRPr="00C742BE">
        <w:rPr>
          <w:rFonts w:ascii="Arial" w:eastAsia="Comic Sans MS" w:hAnsi="Arial" w:cs="Arial"/>
          <w:spacing w:val="-12"/>
          <w:sz w:val="32"/>
          <w:szCs w:val="32"/>
        </w:rPr>
        <w:t xml:space="preserve">            </w:t>
      </w:r>
    </w:p>
    <w:p w14:paraId="661EF58A" w14:textId="77777777" w:rsidR="00C742BE" w:rsidRPr="00C742BE" w:rsidRDefault="00C742BE" w:rsidP="00C742BE">
      <w:pPr>
        <w:pStyle w:val="ListParagraph"/>
        <w:rPr>
          <w:rFonts w:ascii="Arial" w:eastAsia="Comic Sans MS" w:hAnsi="Arial" w:cs="Arial"/>
          <w:sz w:val="32"/>
          <w:szCs w:val="32"/>
        </w:rPr>
      </w:pPr>
    </w:p>
    <w:p w14:paraId="7CBC98A9" w14:textId="2C424D04" w:rsidR="005D5AB3" w:rsidRPr="00C742BE" w:rsidRDefault="00F74889" w:rsidP="00F65391">
      <w:pPr>
        <w:pStyle w:val="ListParagraph"/>
        <w:numPr>
          <w:ilvl w:val="0"/>
          <w:numId w:val="10"/>
        </w:numPr>
        <w:rPr>
          <w:rFonts w:ascii="Arial" w:eastAsia="Comic Sans MS" w:hAnsi="Arial" w:cs="Arial"/>
          <w:sz w:val="32"/>
          <w:szCs w:val="32"/>
        </w:rPr>
      </w:pPr>
      <w:r w:rsidRPr="00C742BE">
        <w:rPr>
          <w:rFonts w:ascii="Arial" w:eastAsia="Comic Sans MS" w:hAnsi="Arial" w:cs="Arial"/>
          <w:spacing w:val="-12"/>
          <w:sz w:val="32"/>
          <w:szCs w:val="32"/>
        </w:rPr>
        <w:t xml:space="preserve">PE will be on a </w:t>
      </w:r>
      <w:r w:rsidR="00BF3648">
        <w:rPr>
          <w:rFonts w:ascii="Arial" w:eastAsia="Comic Sans MS" w:hAnsi="Arial" w:cs="Arial"/>
          <w:spacing w:val="-12"/>
          <w:sz w:val="32"/>
          <w:szCs w:val="32"/>
        </w:rPr>
        <w:t>Tue</w:t>
      </w:r>
      <w:r w:rsidRPr="00C742BE">
        <w:rPr>
          <w:rFonts w:ascii="Arial" w:eastAsia="Comic Sans MS" w:hAnsi="Arial" w:cs="Arial"/>
          <w:spacing w:val="-12"/>
          <w:sz w:val="32"/>
          <w:szCs w:val="32"/>
        </w:rPr>
        <w:t>sday. Please dress your child in t</w:t>
      </w:r>
      <w:r w:rsidR="00C742BE" w:rsidRPr="00C742BE">
        <w:rPr>
          <w:rFonts w:ascii="Arial" w:eastAsia="Comic Sans MS" w:hAnsi="Arial" w:cs="Arial"/>
          <w:spacing w:val="-12"/>
          <w:sz w:val="32"/>
          <w:szCs w:val="32"/>
        </w:rPr>
        <w:t>heir PE kit on this day</w:t>
      </w:r>
      <w:r w:rsidR="002855A1">
        <w:rPr>
          <w:rFonts w:ascii="Arial" w:eastAsia="Comic Sans MS" w:hAnsi="Arial" w:cs="Arial"/>
          <w:spacing w:val="-12"/>
          <w:sz w:val="32"/>
          <w:szCs w:val="32"/>
        </w:rPr>
        <w:t>.</w:t>
      </w:r>
      <w:r w:rsidR="00913B76" w:rsidRPr="00C742BE">
        <w:rPr>
          <w:rFonts w:ascii="Arial" w:eastAsia="Comic Sans MS" w:hAnsi="Arial" w:cs="Arial"/>
          <w:spacing w:val="-12"/>
          <w:sz w:val="32"/>
          <w:szCs w:val="32"/>
        </w:rPr>
        <w:t xml:space="preserve">                 </w:t>
      </w:r>
    </w:p>
    <w:p w14:paraId="6A397D8C" w14:textId="1C655CC8" w:rsidR="00913B76" w:rsidRPr="00C742BE" w:rsidRDefault="00913B76" w:rsidP="00913B76">
      <w:pPr>
        <w:ind w:left="114"/>
        <w:rPr>
          <w:rFonts w:ascii="Comic Sans MS" w:eastAsia="Comic Sans MS" w:hAnsi="Comic Sans MS" w:cs="Comic Sans MS"/>
          <w:sz w:val="32"/>
          <w:szCs w:val="32"/>
        </w:rPr>
      </w:pPr>
    </w:p>
    <w:p w14:paraId="3A92468A" w14:textId="147309AB" w:rsidR="005D5AB3" w:rsidRPr="00C742BE" w:rsidRDefault="005D5AB3">
      <w:pPr>
        <w:spacing w:line="200" w:lineRule="exact"/>
        <w:rPr>
          <w:sz w:val="32"/>
          <w:szCs w:val="32"/>
        </w:rPr>
      </w:pPr>
    </w:p>
    <w:p w14:paraId="18A8FE71" w14:textId="77777777" w:rsidR="005D5AB3" w:rsidRDefault="005D5AB3">
      <w:pPr>
        <w:spacing w:line="200" w:lineRule="exact"/>
      </w:pPr>
    </w:p>
    <w:p w14:paraId="2635F484" w14:textId="77777777" w:rsidR="00372542" w:rsidRDefault="00372542">
      <w:pPr>
        <w:spacing w:line="540" w:lineRule="exact"/>
        <w:ind w:left="3767"/>
        <w:rPr>
          <w:rFonts w:ascii="Symbol" w:eastAsia="Symbol" w:hAnsi="Symbol" w:cs="Symbol"/>
        </w:rPr>
      </w:pPr>
    </w:p>
    <w:p w14:paraId="7EF24005" w14:textId="77777777" w:rsidR="00372542" w:rsidRDefault="00372542">
      <w:pPr>
        <w:spacing w:line="540" w:lineRule="exact"/>
        <w:ind w:left="3767"/>
        <w:rPr>
          <w:rFonts w:ascii="Symbol" w:eastAsia="Symbol" w:hAnsi="Symbol" w:cs="Symbol"/>
        </w:rPr>
      </w:pPr>
    </w:p>
    <w:p w14:paraId="2E8EF861" w14:textId="7DA714D9" w:rsidR="00372542" w:rsidRDefault="00372542">
      <w:pPr>
        <w:spacing w:line="540" w:lineRule="exact"/>
        <w:ind w:left="3767"/>
        <w:rPr>
          <w:rFonts w:ascii="Symbol" w:eastAsia="Symbol" w:hAnsi="Symbol" w:cs="Symbol"/>
        </w:rPr>
      </w:pPr>
    </w:p>
    <w:p w14:paraId="0DD7C30B" w14:textId="77777777" w:rsidR="00BF3648" w:rsidRDefault="00BF3648">
      <w:pPr>
        <w:spacing w:line="540" w:lineRule="exact"/>
        <w:ind w:left="3767"/>
        <w:rPr>
          <w:rFonts w:ascii="Symbol" w:eastAsia="Symbol" w:hAnsi="Symbol" w:cs="Symbol"/>
        </w:rPr>
      </w:pPr>
    </w:p>
    <w:p w14:paraId="3DDB5EC1" w14:textId="77777777" w:rsidR="00372542" w:rsidRDefault="00372542">
      <w:pPr>
        <w:spacing w:line="540" w:lineRule="exact"/>
        <w:ind w:left="3767"/>
        <w:rPr>
          <w:rFonts w:ascii="Symbol" w:eastAsia="Symbol" w:hAnsi="Symbol" w:cs="Symbol"/>
        </w:rPr>
      </w:pPr>
    </w:p>
    <w:p w14:paraId="720AD48B" w14:textId="77777777" w:rsidR="005D5AB3" w:rsidRPr="00F65391" w:rsidRDefault="00A6249E" w:rsidP="00C742BE">
      <w:pPr>
        <w:tabs>
          <w:tab w:val="left" w:pos="5305"/>
        </w:tabs>
        <w:spacing w:line="540" w:lineRule="exact"/>
        <w:jc w:val="center"/>
        <w:rPr>
          <w:rFonts w:asciiTheme="minorHAnsi" w:eastAsia="Comic Sans MS" w:hAnsiTheme="minorHAnsi" w:cs="Comic Sans MS"/>
          <w:sz w:val="44"/>
          <w:szCs w:val="44"/>
        </w:rPr>
      </w:pPr>
      <w:r w:rsidRPr="00F65391">
        <w:rPr>
          <w:rFonts w:asciiTheme="minorHAnsi" w:eastAsia="Comic Sans MS" w:hAnsiTheme="minorHAnsi" w:cs="Comic Sans MS"/>
          <w:b/>
          <w:position w:val="-2"/>
          <w:sz w:val="44"/>
          <w:szCs w:val="44"/>
          <w:u w:val="thick" w:color="000000"/>
        </w:rPr>
        <w:lastRenderedPageBreak/>
        <w:t>Helping</w:t>
      </w:r>
      <w:r w:rsidRPr="00F65391">
        <w:rPr>
          <w:rFonts w:asciiTheme="minorHAnsi" w:eastAsia="Comic Sans MS" w:hAnsiTheme="minorHAnsi" w:cs="Comic Sans MS"/>
          <w:b/>
          <w:spacing w:val="-15"/>
          <w:position w:val="-2"/>
          <w:sz w:val="44"/>
          <w:szCs w:val="44"/>
          <w:u w:val="thick" w:color="000000"/>
        </w:rPr>
        <w:t xml:space="preserve"> </w:t>
      </w:r>
      <w:r w:rsidRPr="00F65391">
        <w:rPr>
          <w:rFonts w:asciiTheme="minorHAnsi" w:eastAsia="Comic Sans MS" w:hAnsiTheme="minorHAnsi" w:cs="Comic Sans MS"/>
          <w:b/>
          <w:position w:val="-2"/>
          <w:sz w:val="44"/>
          <w:szCs w:val="44"/>
          <w:u w:val="thick" w:color="000000"/>
        </w:rPr>
        <w:t>Pr</w:t>
      </w:r>
      <w:r w:rsidRPr="00F65391">
        <w:rPr>
          <w:rFonts w:asciiTheme="minorHAnsi" w:eastAsia="Comic Sans MS" w:hAnsiTheme="minorHAnsi" w:cs="Comic Sans MS"/>
          <w:b/>
          <w:spacing w:val="2"/>
          <w:position w:val="-2"/>
          <w:sz w:val="44"/>
          <w:szCs w:val="44"/>
          <w:u w:val="thick" w:color="000000"/>
        </w:rPr>
        <w:t>e</w:t>
      </w:r>
      <w:r w:rsidRPr="00F65391">
        <w:rPr>
          <w:rFonts w:asciiTheme="minorHAnsi" w:eastAsia="Comic Sans MS" w:hAnsiTheme="minorHAnsi" w:cs="Comic Sans MS"/>
          <w:b/>
          <w:position w:val="-2"/>
          <w:sz w:val="44"/>
          <w:szCs w:val="44"/>
          <w:u w:val="thick" w:color="000000"/>
        </w:rPr>
        <w:t>pare</w:t>
      </w:r>
      <w:r w:rsidRPr="00F65391">
        <w:rPr>
          <w:rFonts w:asciiTheme="minorHAnsi" w:eastAsia="Comic Sans MS" w:hAnsiTheme="minorHAnsi" w:cs="Comic Sans MS"/>
          <w:b/>
          <w:spacing w:val="-18"/>
          <w:position w:val="-2"/>
          <w:sz w:val="44"/>
          <w:szCs w:val="44"/>
          <w:u w:val="thick" w:color="000000"/>
        </w:rPr>
        <w:t xml:space="preserve"> </w:t>
      </w:r>
      <w:r w:rsidRPr="00F65391">
        <w:rPr>
          <w:rFonts w:asciiTheme="minorHAnsi" w:eastAsia="Comic Sans MS" w:hAnsiTheme="minorHAnsi" w:cs="Comic Sans MS"/>
          <w:b/>
          <w:spacing w:val="1"/>
          <w:position w:val="-2"/>
          <w:sz w:val="44"/>
          <w:szCs w:val="44"/>
          <w:u w:val="thick" w:color="000000"/>
        </w:rPr>
        <w:t>y</w:t>
      </w:r>
      <w:r w:rsidRPr="00F65391">
        <w:rPr>
          <w:rFonts w:asciiTheme="minorHAnsi" w:eastAsia="Comic Sans MS" w:hAnsiTheme="minorHAnsi" w:cs="Comic Sans MS"/>
          <w:b/>
          <w:position w:val="-2"/>
          <w:sz w:val="44"/>
          <w:szCs w:val="44"/>
          <w:u w:val="thick" w:color="000000"/>
        </w:rPr>
        <w:t>our</w:t>
      </w:r>
      <w:r w:rsidRPr="00F65391">
        <w:rPr>
          <w:rFonts w:asciiTheme="minorHAnsi" w:eastAsia="Comic Sans MS" w:hAnsiTheme="minorHAnsi" w:cs="Comic Sans MS"/>
          <w:b/>
          <w:spacing w:val="-9"/>
          <w:position w:val="-2"/>
          <w:sz w:val="44"/>
          <w:szCs w:val="44"/>
          <w:u w:val="thick" w:color="000000"/>
        </w:rPr>
        <w:t xml:space="preserve"> </w:t>
      </w:r>
      <w:r w:rsidRPr="00F65391">
        <w:rPr>
          <w:rFonts w:asciiTheme="minorHAnsi" w:eastAsia="Comic Sans MS" w:hAnsiTheme="minorHAnsi" w:cs="Comic Sans MS"/>
          <w:b/>
          <w:position w:val="-2"/>
          <w:sz w:val="44"/>
          <w:szCs w:val="44"/>
          <w:u w:val="thick" w:color="000000"/>
        </w:rPr>
        <w:t>Chi</w:t>
      </w:r>
      <w:r w:rsidRPr="00F65391">
        <w:rPr>
          <w:rFonts w:asciiTheme="minorHAnsi" w:eastAsia="Comic Sans MS" w:hAnsiTheme="minorHAnsi" w:cs="Comic Sans MS"/>
          <w:b/>
          <w:spacing w:val="1"/>
          <w:position w:val="-2"/>
          <w:sz w:val="44"/>
          <w:szCs w:val="44"/>
          <w:u w:val="thick" w:color="000000"/>
        </w:rPr>
        <w:t>l</w:t>
      </w:r>
      <w:r w:rsidRPr="00F65391">
        <w:rPr>
          <w:rFonts w:asciiTheme="minorHAnsi" w:eastAsia="Comic Sans MS" w:hAnsiTheme="minorHAnsi" w:cs="Comic Sans MS"/>
          <w:b/>
          <w:position w:val="-2"/>
          <w:sz w:val="44"/>
          <w:szCs w:val="44"/>
          <w:u w:val="thick" w:color="000000"/>
        </w:rPr>
        <w:t>d</w:t>
      </w:r>
      <w:r w:rsidRPr="00F65391">
        <w:rPr>
          <w:rFonts w:asciiTheme="minorHAnsi" w:eastAsia="Comic Sans MS" w:hAnsiTheme="minorHAnsi" w:cs="Comic Sans MS"/>
          <w:b/>
          <w:spacing w:val="-14"/>
          <w:position w:val="-2"/>
          <w:sz w:val="44"/>
          <w:szCs w:val="44"/>
          <w:u w:val="thick" w:color="000000"/>
        </w:rPr>
        <w:t xml:space="preserve"> </w:t>
      </w:r>
      <w:r w:rsidRPr="00F65391">
        <w:rPr>
          <w:rFonts w:asciiTheme="minorHAnsi" w:eastAsia="Comic Sans MS" w:hAnsiTheme="minorHAnsi" w:cs="Comic Sans MS"/>
          <w:b/>
          <w:spacing w:val="2"/>
          <w:position w:val="-2"/>
          <w:sz w:val="44"/>
          <w:szCs w:val="44"/>
          <w:u w:val="thick" w:color="000000"/>
        </w:rPr>
        <w:t>f</w:t>
      </w:r>
      <w:r w:rsidRPr="00F65391">
        <w:rPr>
          <w:rFonts w:asciiTheme="minorHAnsi" w:eastAsia="Comic Sans MS" w:hAnsiTheme="minorHAnsi" w:cs="Comic Sans MS"/>
          <w:b/>
          <w:position w:val="-2"/>
          <w:sz w:val="44"/>
          <w:szCs w:val="44"/>
          <w:u w:val="thick" w:color="000000"/>
        </w:rPr>
        <w:t>or</w:t>
      </w:r>
      <w:r w:rsidRPr="00F65391">
        <w:rPr>
          <w:rFonts w:asciiTheme="minorHAnsi" w:eastAsia="Comic Sans MS" w:hAnsiTheme="minorHAnsi" w:cs="Comic Sans MS"/>
          <w:b/>
          <w:spacing w:val="-9"/>
          <w:position w:val="-2"/>
          <w:sz w:val="44"/>
          <w:szCs w:val="44"/>
          <w:u w:val="thick" w:color="000000"/>
        </w:rPr>
        <w:t xml:space="preserve"> </w:t>
      </w:r>
      <w:r w:rsidRPr="00F65391">
        <w:rPr>
          <w:rFonts w:asciiTheme="minorHAnsi" w:eastAsia="Comic Sans MS" w:hAnsiTheme="minorHAnsi" w:cs="Comic Sans MS"/>
          <w:b/>
          <w:spacing w:val="1"/>
          <w:position w:val="-2"/>
          <w:sz w:val="44"/>
          <w:szCs w:val="44"/>
          <w:u w:val="thick" w:color="000000"/>
        </w:rPr>
        <w:t>S</w:t>
      </w:r>
      <w:r w:rsidRPr="00F65391">
        <w:rPr>
          <w:rFonts w:asciiTheme="minorHAnsi" w:eastAsia="Comic Sans MS" w:hAnsiTheme="minorHAnsi" w:cs="Comic Sans MS"/>
          <w:b/>
          <w:position w:val="-2"/>
          <w:sz w:val="44"/>
          <w:szCs w:val="44"/>
          <w:u w:val="thick" w:color="000000"/>
        </w:rPr>
        <w:t>chool</w:t>
      </w:r>
    </w:p>
    <w:p w14:paraId="2488CBE3" w14:textId="77777777" w:rsidR="005D5AB3" w:rsidRPr="00F65391" w:rsidRDefault="005D5AB3">
      <w:pPr>
        <w:spacing w:before="16" w:line="280" w:lineRule="exact"/>
        <w:rPr>
          <w:rFonts w:asciiTheme="minorHAnsi" w:hAnsiTheme="minorHAnsi"/>
          <w:sz w:val="28"/>
          <w:szCs w:val="28"/>
        </w:rPr>
      </w:pPr>
    </w:p>
    <w:p w14:paraId="2F0292D1" w14:textId="5AB7B1B9" w:rsidR="005D5AB3" w:rsidRPr="00F65391" w:rsidRDefault="00A6249E" w:rsidP="00372542">
      <w:pPr>
        <w:spacing w:line="400" w:lineRule="exact"/>
        <w:ind w:left="102"/>
        <w:rPr>
          <w:rFonts w:asciiTheme="minorHAnsi" w:eastAsia="Comic Sans MS" w:hAnsiTheme="minorHAnsi" w:cs="Comic Sans MS"/>
          <w:sz w:val="32"/>
          <w:szCs w:val="32"/>
        </w:rPr>
      </w:pPr>
      <w:r w:rsidRPr="00F65391">
        <w:rPr>
          <w:rFonts w:asciiTheme="minorHAnsi" w:eastAsia="Comic Sans MS" w:hAnsiTheme="minorHAnsi" w:cs="Comic Sans MS"/>
          <w:position w:val="1"/>
          <w:sz w:val="32"/>
          <w:szCs w:val="32"/>
        </w:rPr>
        <w:t>Here</w:t>
      </w:r>
      <w:r w:rsidRPr="00F65391">
        <w:rPr>
          <w:rFonts w:asciiTheme="minorHAnsi" w:eastAsia="Comic Sans MS" w:hAnsiTheme="minorHAnsi" w:cs="Comic Sans MS"/>
          <w:spacing w:val="8"/>
          <w:position w:val="1"/>
          <w:sz w:val="32"/>
          <w:szCs w:val="32"/>
        </w:rPr>
        <w:t xml:space="preserve"> </w:t>
      </w:r>
      <w:r w:rsidRPr="00F65391">
        <w:rPr>
          <w:rFonts w:asciiTheme="minorHAnsi" w:eastAsia="Comic Sans MS" w:hAnsiTheme="minorHAnsi" w:cs="Comic Sans MS"/>
          <w:position w:val="1"/>
          <w:sz w:val="32"/>
          <w:szCs w:val="32"/>
        </w:rPr>
        <w:t>in</w:t>
      </w:r>
      <w:r w:rsidRPr="00F65391">
        <w:rPr>
          <w:rFonts w:asciiTheme="minorHAnsi" w:eastAsia="Comic Sans MS" w:hAnsiTheme="minorHAnsi" w:cs="Comic Sans MS"/>
          <w:spacing w:val="12"/>
          <w:position w:val="1"/>
          <w:sz w:val="32"/>
          <w:szCs w:val="32"/>
        </w:rPr>
        <w:t xml:space="preserve"> </w:t>
      </w:r>
      <w:r w:rsidR="00BF3648">
        <w:rPr>
          <w:rFonts w:asciiTheme="minorHAnsi" w:eastAsia="Comic Sans MS" w:hAnsiTheme="minorHAnsi" w:cs="Comic Sans MS"/>
          <w:position w:val="1"/>
          <w:sz w:val="32"/>
          <w:szCs w:val="32"/>
        </w:rPr>
        <w:t>Nursery</w:t>
      </w:r>
      <w:r w:rsidRPr="00F65391">
        <w:rPr>
          <w:rFonts w:asciiTheme="minorHAnsi" w:eastAsia="Comic Sans MS" w:hAnsiTheme="minorHAnsi" w:cs="Comic Sans MS"/>
          <w:spacing w:val="14"/>
          <w:position w:val="1"/>
          <w:sz w:val="32"/>
          <w:szCs w:val="32"/>
        </w:rPr>
        <w:t xml:space="preserve"> </w:t>
      </w:r>
      <w:r w:rsidRPr="00F65391">
        <w:rPr>
          <w:rFonts w:asciiTheme="minorHAnsi" w:eastAsia="Comic Sans MS" w:hAnsiTheme="minorHAnsi" w:cs="Comic Sans MS"/>
          <w:position w:val="1"/>
          <w:sz w:val="32"/>
          <w:szCs w:val="32"/>
        </w:rPr>
        <w:t>we</w:t>
      </w:r>
      <w:r w:rsidRPr="00F65391">
        <w:rPr>
          <w:rFonts w:asciiTheme="minorHAnsi" w:eastAsia="Comic Sans MS" w:hAnsiTheme="minorHAnsi" w:cs="Comic Sans MS"/>
          <w:spacing w:val="11"/>
          <w:position w:val="1"/>
          <w:sz w:val="32"/>
          <w:szCs w:val="32"/>
        </w:rPr>
        <w:t xml:space="preserve"> </w:t>
      </w:r>
      <w:r w:rsidRPr="00F65391">
        <w:rPr>
          <w:rFonts w:asciiTheme="minorHAnsi" w:eastAsia="Comic Sans MS" w:hAnsiTheme="minorHAnsi" w:cs="Comic Sans MS"/>
          <w:position w:val="1"/>
          <w:sz w:val="32"/>
          <w:szCs w:val="32"/>
        </w:rPr>
        <w:t>go</w:t>
      </w:r>
      <w:r w:rsidRPr="00F65391">
        <w:rPr>
          <w:rFonts w:asciiTheme="minorHAnsi" w:eastAsia="Comic Sans MS" w:hAnsiTheme="minorHAnsi" w:cs="Comic Sans MS"/>
          <w:spacing w:val="13"/>
          <w:position w:val="1"/>
          <w:sz w:val="32"/>
          <w:szCs w:val="32"/>
        </w:rPr>
        <w:t xml:space="preserve"> </w:t>
      </w:r>
      <w:r w:rsidRPr="00F65391">
        <w:rPr>
          <w:rFonts w:asciiTheme="minorHAnsi" w:eastAsia="Comic Sans MS" w:hAnsiTheme="minorHAnsi" w:cs="Comic Sans MS"/>
          <w:position w:val="1"/>
          <w:sz w:val="32"/>
          <w:szCs w:val="32"/>
        </w:rPr>
        <w:t>to</w:t>
      </w:r>
      <w:r w:rsidRPr="00F65391">
        <w:rPr>
          <w:rFonts w:asciiTheme="minorHAnsi" w:eastAsia="Comic Sans MS" w:hAnsiTheme="minorHAnsi" w:cs="Comic Sans MS"/>
          <w:spacing w:val="13"/>
          <w:position w:val="1"/>
          <w:sz w:val="32"/>
          <w:szCs w:val="32"/>
        </w:rPr>
        <w:t xml:space="preserve"> </w:t>
      </w:r>
      <w:r w:rsidRPr="00F65391">
        <w:rPr>
          <w:rFonts w:asciiTheme="minorHAnsi" w:eastAsia="Comic Sans MS" w:hAnsiTheme="minorHAnsi" w:cs="Comic Sans MS"/>
          <w:position w:val="1"/>
          <w:sz w:val="32"/>
          <w:szCs w:val="32"/>
        </w:rPr>
        <w:t>g</w:t>
      </w:r>
      <w:r w:rsidRPr="00F65391">
        <w:rPr>
          <w:rFonts w:asciiTheme="minorHAnsi" w:eastAsia="Comic Sans MS" w:hAnsiTheme="minorHAnsi" w:cs="Comic Sans MS"/>
          <w:spacing w:val="1"/>
          <w:position w:val="1"/>
          <w:sz w:val="32"/>
          <w:szCs w:val="32"/>
        </w:rPr>
        <w:t>r</w:t>
      </w:r>
      <w:r w:rsidRPr="00F65391">
        <w:rPr>
          <w:rFonts w:asciiTheme="minorHAnsi" w:eastAsia="Comic Sans MS" w:hAnsiTheme="minorHAnsi" w:cs="Comic Sans MS"/>
          <w:position w:val="1"/>
          <w:sz w:val="32"/>
          <w:szCs w:val="32"/>
        </w:rPr>
        <w:t>eat</w:t>
      </w:r>
      <w:r w:rsidRPr="00F65391">
        <w:rPr>
          <w:rFonts w:asciiTheme="minorHAnsi" w:eastAsia="Comic Sans MS" w:hAnsiTheme="minorHAnsi" w:cs="Comic Sans MS"/>
          <w:spacing w:val="8"/>
          <w:position w:val="1"/>
          <w:sz w:val="32"/>
          <w:szCs w:val="32"/>
        </w:rPr>
        <w:t xml:space="preserve"> </w:t>
      </w:r>
      <w:r w:rsidRPr="00F65391">
        <w:rPr>
          <w:rFonts w:asciiTheme="minorHAnsi" w:eastAsia="Comic Sans MS" w:hAnsiTheme="minorHAnsi" w:cs="Comic Sans MS"/>
          <w:spacing w:val="-3"/>
          <w:position w:val="1"/>
          <w:sz w:val="32"/>
          <w:szCs w:val="32"/>
        </w:rPr>
        <w:t>l</w:t>
      </w:r>
      <w:r w:rsidRPr="00F65391">
        <w:rPr>
          <w:rFonts w:asciiTheme="minorHAnsi" w:eastAsia="Comic Sans MS" w:hAnsiTheme="minorHAnsi" w:cs="Comic Sans MS"/>
          <w:position w:val="1"/>
          <w:sz w:val="32"/>
          <w:szCs w:val="32"/>
        </w:rPr>
        <w:t>e</w:t>
      </w:r>
      <w:r w:rsidRPr="00F65391">
        <w:rPr>
          <w:rFonts w:asciiTheme="minorHAnsi" w:eastAsia="Comic Sans MS" w:hAnsiTheme="minorHAnsi" w:cs="Comic Sans MS"/>
          <w:spacing w:val="1"/>
          <w:position w:val="1"/>
          <w:sz w:val="32"/>
          <w:szCs w:val="32"/>
        </w:rPr>
        <w:t>n</w:t>
      </w:r>
      <w:r w:rsidRPr="00F65391">
        <w:rPr>
          <w:rFonts w:asciiTheme="minorHAnsi" w:eastAsia="Comic Sans MS" w:hAnsiTheme="minorHAnsi" w:cs="Comic Sans MS"/>
          <w:position w:val="1"/>
          <w:sz w:val="32"/>
          <w:szCs w:val="32"/>
        </w:rPr>
        <w:t>g</w:t>
      </w:r>
      <w:r w:rsidRPr="00F65391">
        <w:rPr>
          <w:rFonts w:asciiTheme="minorHAnsi" w:eastAsia="Comic Sans MS" w:hAnsiTheme="minorHAnsi" w:cs="Comic Sans MS"/>
          <w:spacing w:val="2"/>
          <w:position w:val="1"/>
          <w:sz w:val="32"/>
          <w:szCs w:val="32"/>
        </w:rPr>
        <w:t>t</w:t>
      </w:r>
      <w:r w:rsidRPr="00F65391">
        <w:rPr>
          <w:rFonts w:asciiTheme="minorHAnsi" w:eastAsia="Comic Sans MS" w:hAnsiTheme="minorHAnsi" w:cs="Comic Sans MS"/>
          <w:position w:val="1"/>
          <w:sz w:val="32"/>
          <w:szCs w:val="32"/>
        </w:rPr>
        <w:t>hs</w:t>
      </w:r>
      <w:r w:rsidRPr="00F65391">
        <w:rPr>
          <w:rFonts w:asciiTheme="minorHAnsi" w:eastAsia="Comic Sans MS" w:hAnsiTheme="minorHAnsi" w:cs="Comic Sans MS"/>
          <w:spacing w:val="6"/>
          <w:position w:val="1"/>
          <w:sz w:val="32"/>
          <w:szCs w:val="32"/>
        </w:rPr>
        <w:t xml:space="preserve"> </w:t>
      </w:r>
      <w:r w:rsidRPr="00F65391">
        <w:rPr>
          <w:rFonts w:asciiTheme="minorHAnsi" w:eastAsia="Comic Sans MS" w:hAnsiTheme="minorHAnsi" w:cs="Comic Sans MS"/>
          <w:position w:val="1"/>
          <w:sz w:val="32"/>
          <w:szCs w:val="32"/>
        </w:rPr>
        <w:t>to</w:t>
      </w:r>
      <w:r w:rsidRPr="00F65391">
        <w:rPr>
          <w:rFonts w:asciiTheme="minorHAnsi" w:eastAsia="Comic Sans MS" w:hAnsiTheme="minorHAnsi" w:cs="Comic Sans MS"/>
          <w:spacing w:val="13"/>
          <w:position w:val="1"/>
          <w:sz w:val="32"/>
          <w:szCs w:val="32"/>
        </w:rPr>
        <w:t xml:space="preserve"> </w:t>
      </w:r>
      <w:r w:rsidRPr="00F65391">
        <w:rPr>
          <w:rFonts w:asciiTheme="minorHAnsi" w:eastAsia="Comic Sans MS" w:hAnsiTheme="minorHAnsi" w:cs="Comic Sans MS"/>
          <w:position w:val="1"/>
          <w:sz w:val="32"/>
          <w:szCs w:val="32"/>
        </w:rPr>
        <w:t>help</w:t>
      </w:r>
      <w:r w:rsidRPr="00F65391">
        <w:rPr>
          <w:rFonts w:asciiTheme="minorHAnsi" w:eastAsia="Comic Sans MS" w:hAnsiTheme="minorHAnsi" w:cs="Comic Sans MS"/>
          <w:spacing w:val="8"/>
          <w:position w:val="1"/>
          <w:sz w:val="32"/>
          <w:szCs w:val="32"/>
        </w:rPr>
        <w:t xml:space="preserve"> </w:t>
      </w:r>
      <w:r w:rsidRPr="00F65391">
        <w:rPr>
          <w:rFonts w:asciiTheme="minorHAnsi" w:eastAsia="Comic Sans MS" w:hAnsiTheme="minorHAnsi" w:cs="Comic Sans MS"/>
          <w:position w:val="1"/>
          <w:sz w:val="32"/>
          <w:szCs w:val="32"/>
        </w:rPr>
        <w:t>yo</w:t>
      </w:r>
      <w:r w:rsidRPr="00F65391">
        <w:rPr>
          <w:rFonts w:asciiTheme="minorHAnsi" w:eastAsia="Comic Sans MS" w:hAnsiTheme="minorHAnsi" w:cs="Comic Sans MS"/>
          <w:spacing w:val="-1"/>
          <w:position w:val="1"/>
          <w:sz w:val="32"/>
          <w:szCs w:val="32"/>
        </w:rPr>
        <w:t>u</w:t>
      </w:r>
      <w:r w:rsidRPr="00F65391">
        <w:rPr>
          <w:rFonts w:asciiTheme="minorHAnsi" w:eastAsia="Comic Sans MS" w:hAnsiTheme="minorHAnsi" w:cs="Comic Sans MS"/>
          <w:position w:val="1"/>
          <w:sz w:val="32"/>
          <w:szCs w:val="32"/>
        </w:rPr>
        <w:t>r</w:t>
      </w:r>
      <w:r w:rsidRPr="00F65391">
        <w:rPr>
          <w:rFonts w:asciiTheme="minorHAnsi" w:eastAsia="Comic Sans MS" w:hAnsiTheme="minorHAnsi" w:cs="Comic Sans MS"/>
          <w:spacing w:val="8"/>
          <w:position w:val="1"/>
          <w:sz w:val="32"/>
          <w:szCs w:val="32"/>
        </w:rPr>
        <w:t xml:space="preserve"> </w:t>
      </w:r>
      <w:r w:rsidRPr="00F65391">
        <w:rPr>
          <w:rFonts w:asciiTheme="minorHAnsi" w:eastAsia="Comic Sans MS" w:hAnsiTheme="minorHAnsi" w:cs="Comic Sans MS"/>
          <w:position w:val="1"/>
          <w:sz w:val="32"/>
          <w:szCs w:val="32"/>
        </w:rPr>
        <w:t>ch</w:t>
      </w:r>
      <w:r w:rsidRPr="00F65391">
        <w:rPr>
          <w:rFonts w:asciiTheme="minorHAnsi" w:eastAsia="Comic Sans MS" w:hAnsiTheme="minorHAnsi" w:cs="Comic Sans MS"/>
          <w:spacing w:val="1"/>
          <w:position w:val="1"/>
          <w:sz w:val="32"/>
          <w:szCs w:val="32"/>
        </w:rPr>
        <w:t>i</w:t>
      </w:r>
      <w:r w:rsidRPr="00F65391">
        <w:rPr>
          <w:rFonts w:asciiTheme="minorHAnsi" w:eastAsia="Comic Sans MS" w:hAnsiTheme="minorHAnsi" w:cs="Comic Sans MS"/>
          <w:spacing w:val="-1"/>
          <w:position w:val="1"/>
          <w:sz w:val="32"/>
          <w:szCs w:val="32"/>
        </w:rPr>
        <w:t>l</w:t>
      </w:r>
      <w:r w:rsidRPr="00F65391">
        <w:rPr>
          <w:rFonts w:asciiTheme="minorHAnsi" w:eastAsia="Comic Sans MS" w:hAnsiTheme="minorHAnsi" w:cs="Comic Sans MS"/>
          <w:position w:val="1"/>
          <w:sz w:val="32"/>
          <w:szCs w:val="32"/>
        </w:rPr>
        <w:t>d</w:t>
      </w:r>
      <w:r w:rsidRPr="00F65391">
        <w:rPr>
          <w:rFonts w:asciiTheme="minorHAnsi" w:eastAsia="Comic Sans MS" w:hAnsiTheme="minorHAnsi" w:cs="Comic Sans MS"/>
          <w:spacing w:val="8"/>
          <w:position w:val="1"/>
          <w:sz w:val="32"/>
          <w:szCs w:val="32"/>
        </w:rPr>
        <w:t xml:space="preserve"> </w:t>
      </w:r>
      <w:r w:rsidRPr="00F65391">
        <w:rPr>
          <w:rFonts w:asciiTheme="minorHAnsi" w:eastAsia="Comic Sans MS" w:hAnsiTheme="minorHAnsi" w:cs="Comic Sans MS"/>
          <w:position w:val="1"/>
          <w:sz w:val="32"/>
          <w:szCs w:val="32"/>
        </w:rPr>
        <w:t>be</w:t>
      </w:r>
      <w:r w:rsidRPr="00F65391">
        <w:rPr>
          <w:rFonts w:asciiTheme="minorHAnsi" w:eastAsia="Comic Sans MS" w:hAnsiTheme="minorHAnsi" w:cs="Comic Sans MS"/>
          <w:spacing w:val="11"/>
          <w:position w:val="1"/>
          <w:sz w:val="32"/>
          <w:szCs w:val="32"/>
        </w:rPr>
        <w:t xml:space="preserve"> </w:t>
      </w:r>
      <w:r w:rsidRPr="00F65391">
        <w:rPr>
          <w:rFonts w:asciiTheme="minorHAnsi" w:eastAsia="Comic Sans MS" w:hAnsiTheme="minorHAnsi" w:cs="Comic Sans MS"/>
          <w:position w:val="1"/>
          <w:sz w:val="32"/>
          <w:szCs w:val="32"/>
        </w:rPr>
        <w:t>pr</w:t>
      </w:r>
      <w:r w:rsidRPr="00F65391">
        <w:rPr>
          <w:rFonts w:asciiTheme="minorHAnsi" w:eastAsia="Comic Sans MS" w:hAnsiTheme="minorHAnsi" w:cs="Comic Sans MS"/>
          <w:spacing w:val="2"/>
          <w:position w:val="1"/>
          <w:sz w:val="32"/>
          <w:szCs w:val="32"/>
        </w:rPr>
        <w:t>e</w:t>
      </w:r>
      <w:r w:rsidRPr="00F65391">
        <w:rPr>
          <w:rFonts w:asciiTheme="minorHAnsi" w:eastAsia="Comic Sans MS" w:hAnsiTheme="minorHAnsi" w:cs="Comic Sans MS"/>
          <w:position w:val="1"/>
          <w:sz w:val="32"/>
          <w:szCs w:val="32"/>
        </w:rPr>
        <w:t>pared</w:t>
      </w:r>
      <w:r w:rsidRPr="00F65391">
        <w:rPr>
          <w:rFonts w:asciiTheme="minorHAnsi" w:eastAsia="Comic Sans MS" w:hAnsiTheme="minorHAnsi" w:cs="Comic Sans MS"/>
          <w:spacing w:val="1"/>
          <w:position w:val="1"/>
          <w:sz w:val="32"/>
          <w:szCs w:val="32"/>
        </w:rPr>
        <w:t xml:space="preserve"> f</w:t>
      </w:r>
      <w:r w:rsidRPr="00F65391">
        <w:rPr>
          <w:rFonts w:asciiTheme="minorHAnsi" w:eastAsia="Comic Sans MS" w:hAnsiTheme="minorHAnsi" w:cs="Comic Sans MS"/>
          <w:position w:val="1"/>
          <w:sz w:val="32"/>
          <w:szCs w:val="32"/>
        </w:rPr>
        <w:t>or</w:t>
      </w:r>
      <w:r w:rsidRPr="00F65391">
        <w:rPr>
          <w:rFonts w:asciiTheme="minorHAnsi" w:eastAsia="Comic Sans MS" w:hAnsiTheme="minorHAnsi" w:cs="Comic Sans MS"/>
          <w:spacing w:val="10"/>
          <w:position w:val="1"/>
          <w:sz w:val="32"/>
          <w:szCs w:val="32"/>
        </w:rPr>
        <w:t xml:space="preserve"> </w:t>
      </w:r>
      <w:r w:rsidRPr="00F65391">
        <w:rPr>
          <w:rFonts w:asciiTheme="minorHAnsi" w:eastAsia="Comic Sans MS" w:hAnsiTheme="minorHAnsi" w:cs="Comic Sans MS"/>
          <w:position w:val="1"/>
          <w:sz w:val="32"/>
          <w:szCs w:val="32"/>
        </w:rPr>
        <w:t>t</w:t>
      </w:r>
      <w:r w:rsidRPr="00F65391">
        <w:rPr>
          <w:rFonts w:asciiTheme="minorHAnsi" w:eastAsia="Comic Sans MS" w:hAnsiTheme="minorHAnsi" w:cs="Comic Sans MS"/>
          <w:spacing w:val="1"/>
          <w:position w:val="1"/>
          <w:sz w:val="32"/>
          <w:szCs w:val="32"/>
        </w:rPr>
        <w:t>h</w:t>
      </w:r>
      <w:r w:rsidRPr="00F65391">
        <w:rPr>
          <w:rFonts w:asciiTheme="minorHAnsi" w:eastAsia="Comic Sans MS" w:hAnsiTheme="minorHAnsi" w:cs="Comic Sans MS"/>
          <w:position w:val="1"/>
          <w:sz w:val="32"/>
          <w:szCs w:val="32"/>
        </w:rPr>
        <w:t>eir</w:t>
      </w:r>
      <w:r w:rsidRPr="00F65391">
        <w:rPr>
          <w:rFonts w:asciiTheme="minorHAnsi" w:eastAsia="Comic Sans MS" w:hAnsiTheme="minorHAnsi" w:cs="Comic Sans MS"/>
          <w:spacing w:val="7"/>
          <w:position w:val="1"/>
          <w:sz w:val="32"/>
          <w:szCs w:val="32"/>
        </w:rPr>
        <w:t xml:space="preserve"> </w:t>
      </w:r>
      <w:r w:rsidRPr="00F65391">
        <w:rPr>
          <w:rFonts w:asciiTheme="minorHAnsi" w:eastAsia="Comic Sans MS" w:hAnsiTheme="minorHAnsi" w:cs="Comic Sans MS"/>
          <w:position w:val="1"/>
          <w:sz w:val="32"/>
          <w:szCs w:val="32"/>
        </w:rPr>
        <w:t>ne</w:t>
      </w:r>
      <w:r w:rsidRPr="00F65391">
        <w:rPr>
          <w:rFonts w:asciiTheme="minorHAnsi" w:eastAsia="Comic Sans MS" w:hAnsiTheme="minorHAnsi" w:cs="Comic Sans MS"/>
          <w:spacing w:val="1"/>
          <w:position w:val="1"/>
          <w:sz w:val="32"/>
          <w:szCs w:val="32"/>
        </w:rPr>
        <w:t>x</w:t>
      </w:r>
      <w:r w:rsidRPr="00F65391">
        <w:rPr>
          <w:rFonts w:asciiTheme="minorHAnsi" w:eastAsia="Comic Sans MS" w:hAnsiTheme="minorHAnsi" w:cs="Comic Sans MS"/>
          <w:position w:val="1"/>
          <w:sz w:val="32"/>
          <w:szCs w:val="32"/>
        </w:rPr>
        <w:t>t</w:t>
      </w:r>
      <w:r w:rsidRPr="00F65391">
        <w:rPr>
          <w:rFonts w:asciiTheme="minorHAnsi" w:eastAsia="Comic Sans MS" w:hAnsiTheme="minorHAnsi" w:cs="Comic Sans MS"/>
          <w:spacing w:val="9"/>
          <w:position w:val="1"/>
          <w:sz w:val="32"/>
          <w:szCs w:val="32"/>
        </w:rPr>
        <w:t xml:space="preserve"> </w:t>
      </w:r>
      <w:r w:rsidRPr="00F65391">
        <w:rPr>
          <w:rFonts w:asciiTheme="minorHAnsi" w:eastAsia="Comic Sans MS" w:hAnsiTheme="minorHAnsi" w:cs="Comic Sans MS"/>
          <w:position w:val="1"/>
          <w:sz w:val="32"/>
          <w:szCs w:val="32"/>
        </w:rPr>
        <w:t>s</w:t>
      </w:r>
      <w:r w:rsidRPr="00F65391">
        <w:rPr>
          <w:rFonts w:asciiTheme="minorHAnsi" w:eastAsia="Comic Sans MS" w:hAnsiTheme="minorHAnsi" w:cs="Comic Sans MS"/>
          <w:spacing w:val="1"/>
          <w:position w:val="1"/>
          <w:sz w:val="32"/>
          <w:szCs w:val="32"/>
        </w:rPr>
        <w:t>t</w:t>
      </w:r>
      <w:r w:rsidRPr="00F65391">
        <w:rPr>
          <w:rFonts w:asciiTheme="minorHAnsi" w:eastAsia="Comic Sans MS" w:hAnsiTheme="minorHAnsi" w:cs="Comic Sans MS"/>
          <w:position w:val="1"/>
          <w:sz w:val="32"/>
          <w:szCs w:val="32"/>
        </w:rPr>
        <w:t>age</w:t>
      </w:r>
      <w:r w:rsidRPr="00F65391">
        <w:rPr>
          <w:rFonts w:asciiTheme="minorHAnsi" w:eastAsia="Comic Sans MS" w:hAnsiTheme="minorHAnsi" w:cs="Comic Sans MS"/>
          <w:spacing w:val="8"/>
          <w:position w:val="1"/>
          <w:sz w:val="32"/>
          <w:szCs w:val="32"/>
        </w:rPr>
        <w:t xml:space="preserve"> </w:t>
      </w:r>
      <w:r w:rsidRPr="00F65391">
        <w:rPr>
          <w:rFonts w:asciiTheme="minorHAnsi" w:eastAsia="Comic Sans MS" w:hAnsiTheme="minorHAnsi" w:cs="Comic Sans MS"/>
          <w:spacing w:val="-2"/>
          <w:position w:val="1"/>
          <w:sz w:val="32"/>
          <w:szCs w:val="32"/>
        </w:rPr>
        <w:t>o</w:t>
      </w:r>
      <w:r w:rsidRPr="00F65391">
        <w:rPr>
          <w:rFonts w:asciiTheme="minorHAnsi" w:eastAsia="Comic Sans MS" w:hAnsiTheme="minorHAnsi" w:cs="Comic Sans MS"/>
          <w:position w:val="1"/>
          <w:sz w:val="32"/>
          <w:szCs w:val="32"/>
        </w:rPr>
        <w:t>f</w:t>
      </w:r>
      <w:r w:rsidRPr="00F65391">
        <w:rPr>
          <w:rFonts w:asciiTheme="minorHAnsi" w:eastAsia="Comic Sans MS" w:hAnsiTheme="minorHAnsi" w:cs="Comic Sans MS"/>
          <w:spacing w:val="12"/>
          <w:position w:val="1"/>
          <w:sz w:val="32"/>
          <w:szCs w:val="32"/>
        </w:rPr>
        <w:t xml:space="preserve"> </w:t>
      </w:r>
      <w:r w:rsidRPr="00F65391">
        <w:rPr>
          <w:rFonts w:asciiTheme="minorHAnsi" w:eastAsia="Comic Sans MS" w:hAnsiTheme="minorHAnsi" w:cs="Comic Sans MS"/>
          <w:spacing w:val="-1"/>
          <w:position w:val="1"/>
          <w:sz w:val="32"/>
          <w:szCs w:val="32"/>
        </w:rPr>
        <w:t>l</w:t>
      </w:r>
      <w:r w:rsidRPr="00F65391">
        <w:rPr>
          <w:rFonts w:asciiTheme="minorHAnsi" w:eastAsia="Comic Sans MS" w:hAnsiTheme="minorHAnsi" w:cs="Comic Sans MS"/>
          <w:position w:val="1"/>
          <w:sz w:val="32"/>
          <w:szCs w:val="32"/>
        </w:rPr>
        <w:t>ear</w:t>
      </w:r>
      <w:r w:rsidRPr="00F65391">
        <w:rPr>
          <w:rFonts w:asciiTheme="minorHAnsi" w:eastAsia="Comic Sans MS" w:hAnsiTheme="minorHAnsi" w:cs="Comic Sans MS"/>
          <w:spacing w:val="1"/>
          <w:position w:val="1"/>
          <w:sz w:val="32"/>
          <w:szCs w:val="32"/>
        </w:rPr>
        <w:t>n</w:t>
      </w:r>
      <w:r w:rsidRPr="00F65391">
        <w:rPr>
          <w:rFonts w:asciiTheme="minorHAnsi" w:eastAsia="Comic Sans MS" w:hAnsiTheme="minorHAnsi" w:cs="Comic Sans MS"/>
          <w:position w:val="1"/>
          <w:sz w:val="32"/>
          <w:szCs w:val="32"/>
        </w:rPr>
        <w:t>in</w:t>
      </w:r>
      <w:r w:rsidRPr="00F65391">
        <w:rPr>
          <w:rFonts w:asciiTheme="minorHAnsi" w:eastAsia="Comic Sans MS" w:hAnsiTheme="minorHAnsi" w:cs="Comic Sans MS"/>
          <w:spacing w:val="1"/>
          <w:position w:val="1"/>
          <w:sz w:val="32"/>
          <w:szCs w:val="32"/>
        </w:rPr>
        <w:t>g</w:t>
      </w:r>
      <w:r w:rsidR="00372542" w:rsidRPr="00F65391">
        <w:rPr>
          <w:rFonts w:asciiTheme="minorHAnsi" w:eastAsia="Comic Sans MS" w:hAnsiTheme="minorHAnsi" w:cs="Comic Sans MS"/>
          <w:position w:val="1"/>
          <w:sz w:val="32"/>
          <w:szCs w:val="32"/>
        </w:rPr>
        <w:t xml:space="preserve">; </w:t>
      </w:r>
      <w:r w:rsidRPr="00F65391">
        <w:rPr>
          <w:rFonts w:asciiTheme="minorHAnsi" w:eastAsia="Comic Sans MS" w:hAnsiTheme="minorHAnsi" w:cs="Comic Sans MS"/>
          <w:sz w:val="32"/>
          <w:szCs w:val="32"/>
        </w:rPr>
        <w:t>as</w:t>
      </w:r>
      <w:r w:rsidRPr="00F65391">
        <w:rPr>
          <w:rFonts w:asciiTheme="minorHAnsi" w:eastAsia="Comic Sans MS" w:hAnsiTheme="minorHAnsi" w:cs="Comic Sans MS"/>
          <w:spacing w:val="-3"/>
          <w:sz w:val="32"/>
          <w:szCs w:val="32"/>
        </w:rPr>
        <w:t xml:space="preserve"> </w:t>
      </w:r>
      <w:r w:rsidRPr="00F65391">
        <w:rPr>
          <w:rFonts w:asciiTheme="minorHAnsi" w:eastAsia="Comic Sans MS" w:hAnsiTheme="minorHAnsi" w:cs="Comic Sans MS"/>
          <w:sz w:val="32"/>
          <w:szCs w:val="32"/>
        </w:rPr>
        <w:t>w</w:t>
      </w:r>
      <w:r w:rsidRPr="00F65391">
        <w:rPr>
          <w:rFonts w:asciiTheme="minorHAnsi" w:eastAsia="Comic Sans MS" w:hAnsiTheme="minorHAnsi" w:cs="Comic Sans MS"/>
          <w:spacing w:val="1"/>
          <w:sz w:val="32"/>
          <w:szCs w:val="32"/>
        </w:rPr>
        <w:t>e</w:t>
      </w:r>
      <w:r w:rsidRPr="00F65391">
        <w:rPr>
          <w:rFonts w:asciiTheme="minorHAnsi" w:eastAsia="Comic Sans MS" w:hAnsiTheme="minorHAnsi" w:cs="Comic Sans MS"/>
          <w:spacing w:val="-1"/>
          <w:sz w:val="32"/>
          <w:szCs w:val="32"/>
        </w:rPr>
        <w:t>l</w:t>
      </w:r>
      <w:r w:rsidRPr="00F65391">
        <w:rPr>
          <w:rFonts w:asciiTheme="minorHAnsi" w:eastAsia="Comic Sans MS" w:hAnsiTheme="minorHAnsi" w:cs="Comic Sans MS"/>
          <w:sz w:val="32"/>
          <w:szCs w:val="32"/>
        </w:rPr>
        <w:t>l</w:t>
      </w:r>
      <w:r w:rsidRPr="00F65391">
        <w:rPr>
          <w:rFonts w:asciiTheme="minorHAnsi" w:eastAsia="Comic Sans MS" w:hAnsiTheme="minorHAnsi" w:cs="Comic Sans MS"/>
          <w:spacing w:val="-4"/>
          <w:sz w:val="32"/>
          <w:szCs w:val="32"/>
        </w:rPr>
        <w:t xml:space="preserve"> </w:t>
      </w:r>
      <w:r w:rsidRPr="00F65391">
        <w:rPr>
          <w:rFonts w:asciiTheme="minorHAnsi" w:eastAsia="Comic Sans MS" w:hAnsiTheme="minorHAnsi" w:cs="Comic Sans MS"/>
          <w:sz w:val="32"/>
          <w:szCs w:val="32"/>
        </w:rPr>
        <w:t>as</w:t>
      </w:r>
      <w:r w:rsidRPr="00F65391">
        <w:rPr>
          <w:rFonts w:asciiTheme="minorHAnsi" w:eastAsia="Comic Sans MS" w:hAnsiTheme="minorHAnsi" w:cs="Comic Sans MS"/>
          <w:spacing w:val="-1"/>
          <w:sz w:val="32"/>
          <w:szCs w:val="32"/>
        </w:rPr>
        <w:t xml:space="preserve"> </w:t>
      </w:r>
      <w:r w:rsidRPr="00F65391">
        <w:rPr>
          <w:rFonts w:asciiTheme="minorHAnsi" w:eastAsia="Comic Sans MS" w:hAnsiTheme="minorHAnsi" w:cs="Comic Sans MS"/>
          <w:spacing w:val="2"/>
          <w:sz w:val="32"/>
          <w:szCs w:val="32"/>
        </w:rPr>
        <w:t>d</w:t>
      </w:r>
      <w:r w:rsidRPr="00F65391">
        <w:rPr>
          <w:rFonts w:asciiTheme="minorHAnsi" w:eastAsia="Comic Sans MS" w:hAnsiTheme="minorHAnsi" w:cs="Comic Sans MS"/>
          <w:sz w:val="32"/>
          <w:szCs w:val="32"/>
        </w:rPr>
        <w:t>e</w:t>
      </w:r>
      <w:r w:rsidRPr="00F65391">
        <w:rPr>
          <w:rFonts w:asciiTheme="minorHAnsi" w:eastAsia="Comic Sans MS" w:hAnsiTheme="minorHAnsi" w:cs="Comic Sans MS"/>
          <w:spacing w:val="1"/>
          <w:sz w:val="32"/>
          <w:szCs w:val="32"/>
        </w:rPr>
        <w:t>v</w:t>
      </w:r>
      <w:r w:rsidRPr="00F65391">
        <w:rPr>
          <w:rFonts w:asciiTheme="minorHAnsi" w:eastAsia="Comic Sans MS" w:hAnsiTheme="minorHAnsi" w:cs="Comic Sans MS"/>
          <w:sz w:val="32"/>
          <w:szCs w:val="32"/>
        </w:rPr>
        <w:t>el</w:t>
      </w:r>
      <w:r w:rsidRPr="00F65391">
        <w:rPr>
          <w:rFonts w:asciiTheme="minorHAnsi" w:eastAsia="Comic Sans MS" w:hAnsiTheme="minorHAnsi" w:cs="Comic Sans MS"/>
          <w:spacing w:val="1"/>
          <w:sz w:val="32"/>
          <w:szCs w:val="32"/>
        </w:rPr>
        <w:t>o</w:t>
      </w:r>
      <w:r w:rsidRPr="00F65391">
        <w:rPr>
          <w:rFonts w:asciiTheme="minorHAnsi" w:eastAsia="Comic Sans MS" w:hAnsiTheme="minorHAnsi" w:cs="Comic Sans MS"/>
          <w:sz w:val="32"/>
          <w:szCs w:val="32"/>
        </w:rPr>
        <w:t>ping</w:t>
      </w:r>
      <w:r w:rsidRPr="00F65391">
        <w:rPr>
          <w:rFonts w:asciiTheme="minorHAnsi" w:eastAsia="Comic Sans MS" w:hAnsiTheme="minorHAnsi" w:cs="Comic Sans MS"/>
          <w:spacing w:val="-15"/>
          <w:sz w:val="32"/>
          <w:szCs w:val="32"/>
        </w:rPr>
        <w:t xml:space="preserve"> </w:t>
      </w:r>
      <w:r w:rsidRPr="00F65391">
        <w:rPr>
          <w:rFonts w:asciiTheme="minorHAnsi" w:eastAsia="Comic Sans MS" w:hAnsiTheme="minorHAnsi" w:cs="Comic Sans MS"/>
          <w:spacing w:val="1"/>
          <w:sz w:val="32"/>
          <w:szCs w:val="32"/>
        </w:rPr>
        <w:t>t</w:t>
      </w:r>
      <w:r w:rsidRPr="00F65391">
        <w:rPr>
          <w:rFonts w:asciiTheme="minorHAnsi" w:eastAsia="Comic Sans MS" w:hAnsiTheme="minorHAnsi" w:cs="Comic Sans MS"/>
          <w:sz w:val="32"/>
          <w:szCs w:val="32"/>
        </w:rPr>
        <w:t>he</w:t>
      </w:r>
      <w:r w:rsidRPr="00F65391">
        <w:rPr>
          <w:rFonts w:asciiTheme="minorHAnsi" w:eastAsia="Comic Sans MS" w:hAnsiTheme="minorHAnsi" w:cs="Comic Sans MS"/>
          <w:spacing w:val="-4"/>
          <w:sz w:val="32"/>
          <w:szCs w:val="32"/>
        </w:rPr>
        <w:t xml:space="preserve"> </w:t>
      </w:r>
      <w:r w:rsidRPr="00F65391">
        <w:rPr>
          <w:rFonts w:asciiTheme="minorHAnsi" w:eastAsia="Comic Sans MS" w:hAnsiTheme="minorHAnsi" w:cs="Comic Sans MS"/>
          <w:sz w:val="32"/>
          <w:szCs w:val="32"/>
        </w:rPr>
        <w:t>con</w:t>
      </w:r>
      <w:r w:rsidRPr="00F65391">
        <w:rPr>
          <w:rFonts w:asciiTheme="minorHAnsi" w:eastAsia="Comic Sans MS" w:hAnsiTheme="minorHAnsi" w:cs="Comic Sans MS"/>
          <w:spacing w:val="1"/>
          <w:sz w:val="32"/>
          <w:szCs w:val="32"/>
        </w:rPr>
        <w:t>f</w:t>
      </w:r>
      <w:r w:rsidRPr="00F65391">
        <w:rPr>
          <w:rFonts w:asciiTheme="minorHAnsi" w:eastAsia="Comic Sans MS" w:hAnsiTheme="minorHAnsi" w:cs="Comic Sans MS"/>
          <w:sz w:val="32"/>
          <w:szCs w:val="32"/>
        </w:rPr>
        <w:t>id</w:t>
      </w:r>
      <w:r w:rsidRPr="00F65391">
        <w:rPr>
          <w:rFonts w:asciiTheme="minorHAnsi" w:eastAsia="Comic Sans MS" w:hAnsiTheme="minorHAnsi" w:cs="Comic Sans MS"/>
          <w:spacing w:val="1"/>
          <w:sz w:val="32"/>
          <w:szCs w:val="32"/>
        </w:rPr>
        <w:t>e</w:t>
      </w:r>
      <w:r w:rsidRPr="00F65391">
        <w:rPr>
          <w:rFonts w:asciiTheme="minorHAnsi" w:eastAsia="Comic Sans MS" w:hAnsiTheme="minorHAnsi" w:cs="Comic Sans MS"/>
          <w:sz w:val="32"/>
          <w:szCs w:val="32"/>
        </w:rPr>
        <w:t>nce</w:t>
      </w:r>
      <w:r w:rsidRPr="00F65391">
        <w:rPr>
          <w:rFonts w:asciiTheme="minorHAnsi" w:eastAsia="Comic Sans MS" w:hAnsiTheme="minorHAnsi" w:cs="Comic Sans MS"/>
          <w:spacing w:val="-16"/>
          <w:sz w:val="32"/>
          <w:szCs w:val="32"/>
        </w:rPr>
        <w:t xml:space="preserve"> </w:t>
      </w:r>
      <w:r w:rsidRPr="00F65391">
        <w:rPr>
          <w:rFonts w:asciiTheme="minorHAnsi" w:eastAsia="Comic Sans MS" w:hAnsiTheme="minorHAnsi" w:cs="Comic Sans MS"/>
          <w:sz w:val="32"/>
          <w:szCs w:val="32"/>
        </w:rPr>
        <w:t>and</w:t>
      </w:r>
      <w:r w:rsidRPr="00F65391">
        <w:rPr>
          <w:rFonts w:asciiTheme="minorHAnsi" w:eastAsia="Comic Sans MS" w:hAnsiTheme="minorHAnsi" w:cs="Comic Sans MS"/>
          <w:spacing w:val="-5"/>
          <w:sz w:val="32"/>
          <w:szCs w:val="32"/>
        </w:rPr>
        <w:t xml:space="preserve"> </w:t>
      </w:r>
      <w:r w:rsidRPr="00F65391">
        <w:rPr>
          <w:rFonts w:asciiTheme="minorHAnsi" w:eastAsia="Comic Sans MS" w:hAnsiTheme="minorHAnsi" w:cs="Comic Sans MS"/>
          <w:sz w:val="32"/>
          <w:szCs w:val="32"/>
        </w:rPr>
        <w:t>s</w:t>
      </w:r>
      <w:r w:rsidRPr="00F65391">
        <w:rPr>
          <w:rFonts w:asciiTheme="minorHAnsi" w:eastAsia="Comic Sans MS" w:hAnsiTheme="minorHAnsi" w:cs="Comic Sans MS"/>
          <w:spacing w:val="1"/>
          <w:sz w:val="32"/>
          <w:szCs w:val="32"/>
        </w:rPr>
        <w:t>k</w:t>
      </w:r>
      <w:r w:rsidRPr="00F65391">
        <w:rPr>
          <w:rFonts w:asciiTheme="minorHAnsi" w:eastAsia="Comic Sans MS" w:hAnsiTheme="minorHAnsi" w:cs="Comic Sans MS"/>
          <w:sz w:val="32"/>
          <w:szCs w:val="32"/>
        </w:rPr>
        <w:t>ills</w:t>
      </w:r>
      <w:r w:rsidRPr="00F65391">
        <w:rPr>
          <w:rFonts w:asciiTheme="minorHAnsi" w:eastAsia="Comic Sans MS" w:hAnsiTheme="minorHAnsi" w:cs="Comic Sans MS"/>
          <w:spacing w:val="-7"/>
          <w:sz w:val="32"/>
          <w:szCs w:val="32"/>
        </w:rPr>
        <w:t xml:space="preserve"> </w:t>
      </w:r>
      <w:r w:rsidRPr="00F65391">
        <w:rPr>
          <w:rFonts w:asciiTheme="minorHAnsi" w:eastAsia="Comic Sans MS" w:hAnsiTheme="minorHAnsi" w:cs="Comic Sans MS"/>
          <w:spacing w:val="1"/>
          <w:sz w:val="32"/>
          <w:szCs w:val="32"/>
        </w:rPr>
        <w:t>t</w:t>
      </w:r>
      <w:r w:rsidRPr="00F65391">
        <w:rPr>
          <w:rFonts w:asciiTheme="minorHAnsi" w:eastAsia="Comic Sans MS" w:hAnsiTheme="minorHAnsi" w:cs="Comic Sans MS"/>
          <w:sz w:val="32"/>
          <w:szCs w:val="32"/>
        </w:rPr>
        <w:t>o</w:t>
      </w:r>
      <w:r w:rsidRPr="00F65391">
        <w:rPr>
          <w:rFonts w:asciiTheme="minorHAnsi" w:eastAsia="Comic Sans MS" w:hAnsiTheme="minorHAnsi" w:cs="Comic Sans MS"/>
          <w:spacing w:val="-3"/>
          <w:sz w:val="32"/>
          <w:szCs w:val="32"/>
        </w:rPr>
        <w:t xml:space="preserve"> </w:t>
      </w:r>
      <w:r w:rsidRPr="00F65391">
        <w:rPr>
          <w:rFonts w:asciiTheme="minorHAnsi" w:eastAsia="Comic Sans MS" w:hAnsiTheme="minorHAnsi" w:cs="Comic Sans MS"/>
          <w:spacing w:val="1"/>
          <w:sz w:val="32"/>
          <w:szCs w:val="32"/>
        </w:rPr>
        <w:t>b</w:t>
      </w:r>
      <w:r w:rsidRPr="00F65391">
        <w:rPr>
          <w:rFonts w:asciiTheme="minorHAnsi" w:eastAsia="Comic Sans MS" w:hAnsiTheme="minorHAnsi" w:cs="Comic Sans MS"/>
          <w:sz w:val="32"/>
          <w:szCs w:val="32"/>
        </w:rPr>
        <w:t>e</w:t>
      </w:r>
      <w:r w:rsidRPr="00F65391">
        <w:rPr>
          <w:rFonts w:asciiTheme="minorHAnsi" w:eastAsia="Comic Sans MS" w:hAnsiTheme="minorHAnsi" w:cs="Comic Sans MS"/>
          <w:spacing w:val="-4"/>
          <w:sz w:val="32"/>
          <w:szCs w:val="32"/>
        </w:rPr>
        <w:t xml:space="preserve"> </w:t>
      </w:r>
      <w:r w:rsidRPr="00F65391">
        <w:rPr>
          <w:rFonts w:asciiTheme="minorHAnsi" w:eastAsia="Comic Sans MS" w:hAnsiTheme="minorHAnsi" w:cs="Comic Sans MS"/>
          <w:sz w:val="32"/>
          <w:szCs w:val="32"/>
        </w:rPr>
        <w:t>an</w:t>
      </w:r>
      <w:r w:rsidRPr="00F65391">
        <w:rPr>
          <w:rFonts w:asciiTheme="minorHAnsi" w:eastAsia="Comic Sans MS" w:hAnsiTheme="minorHAnsi" w:cs="Comic Sans MS"/>
          <w:spacing w:val="-2"/>
          <w:sz w:val="32"/>
          <w:szCs w:val="32"/>
        </w:rPr>
        <w:t xml:space="preserve"> </w:t>
      </w:r>
      <w:r w:rsidRPr="00F65391">
        <w:rPr>
          <w:rFonts w:asciiTheme="minorHAnsi" w:eastAsia="Comic Sans MS" w:hAnsiTheme="minorHAnsi" w:cs="Comic Sans MS"/>
          <w:sz w:val="32"/>
          <w:szCs w:val="32"/>
        </w:rPr>
        <w:t>indepe</w:t>
      </w:r>
      <w:r w:rsidRPr="00F65391">
        <w:rPr>
          <w:rFonts w:asciiTheme="minorHAnsi" w:eastAsia="Comic Sans MS" w:hAnsiTheme="minorHAnsi" w:cs="Comic Sans MS"/>
          <w:spacing w:val="1"/>
          <w:sz w:val="32"/>
          <w:szCs w:val="32"/>
        </w:rPr>
        <w:t>n</w:t>
      </w:r>
      <w:r w:rsidRPr="00F65391">
        <w:rPr>
          <w:rFonts w:asciiTheme="minorHAnsi" w:eastAsia="Comic Sans MS" w:hAnsiTheme="minorHAnsi" w:cs="Comic Sans MS"/>
          <w:spacing w:val="2"/>
          <w:sz w:val="32"/>
          <w:szCs w:val="32"/>
        </w:rPr>
        <w:t>d</w:t>
      </w:r>
      <w:r w:rsidRPr="00F65391">
        <w:rPr>
          <w:rFonts w:asciiTheme="minorHAnsi" w:eastAsia="Comic Sans MS" w:hAnsiTheme="minorHAnsi" w:cs="Comic Sans MS"/>
          <w:sz w:val="32"/>
          <w:szCs w:val="32"/>
        </w:rPr>
        <w:t>e</w:t>
      </w:r>
      <w:r w:rsidRPr="00F65391">
        <w:rPr>
          <w:rFonts w:asciiTheme="minorHAnsi" w:eastAsia="Comic Sans MS" w:hAnsiTheme="minorHAnsi" w:cs="Comic Sans MS"/>
          <w:spacing w:val="1"/>
          <w:sz w:val="32"/>
          <w:szCs w:val="32"/>
        </w:rPr>
        <w:t>n</w:t>
      </w:r>
      <w:r w:rsidRPr="00F65391">
        <w:rPr>
          <w:rFonts w:asciiTheme="minorHAnsi" w:eastAsia="Comic Sans MS" w:hAnsiTheme="minorHAnsi" w:cs="Comic Sans MS"/>
          <w:sz w:val="32"/>
          <w:szCs w:val="32"/>
        </w:rPr>
        <w:t>t</w:t>
      </w:r>
      <w:r w:rsidRPr="00F65391">
        <w:rPr>
          <w:rFonts w:asciiTheme="minorHAnsi" w:eastAsia="Comic Sans MS" w:hAnsiTheme="minorHAnsi" w:cs="Comic Sans MS"/>
          <w:spacing w:val="-17"/>
          <w:sz w:val="32"/>
          <w:szCs w:val="32"/>
        </w:rPr>
        <w:t xml:space="preserve"> </w:t>
      </w:r>
      <w:r w:rsidRPr="00F65391">
        <w:rPr>
          <w:rFonts w:asciiTheme="minorHAnsi" w:eastAsia="Comic Sans MS" w:hAnsiTheme="minorHAnsi" w:cs="Comic Sans MS"/>
          <w:spacing w:val="-1"/>
          <w:sz w:val="32"/>
          <w:szCs w:val="32"/>
        </w:rPr>
        <w:t>l</w:t>
      </w:r>
      <w:r w:rsidRPr="00F65391">
        <w:rPr>
          <w:rFonts w:asciiTheme="minorHAnsi" w:eastAsia="Comic Sans MS" w:hAnsiTheme="minorHAnsi" w:cs="Comic Sans MS"/>
          <w:sz w:val="32"/>
          <w:szCs w:val="32"/>
        </w:rPr>
        <w:t>ear</w:t>
      </w:r>
      <w:r w:rsidRPr="00F65391">
        <w:rPr>
          <w:rFonts w:asciiTheme="minorHAnsi" w:eastAsia="Comic Sans MS" w:hAnsiTheme="minorHAnsi" w:cs="Comic Sans MS"/>
          <w:spacing w:val="1"/>
          <w:sz w:val="32"/>
          <w:szCs w:val="32"/>
        </w:rPr>
        <w:t>n</w:t>
      </w:r>
      <w:r w:rsidRPr="00F65391">
        <w:rPr>
          <w:rFonts w:asciiTheme="minorHAnsi" w:eastAsia="Comic Sans MS" w:hAnsiTheme="minorHAnsi" w:cs="Comic Sans MS"/>
          <w:sz w:val="32"/>
          <w:szCs w:val="32"/>
        </w:rPr>
        <w:t xml:space="preserve">er. </w:t>
      </w:r>
      <w:r w:rsidRPr="00F65391">
        <w:rPr>
          <w:rFonts w:asciiTheme="minorHAnsi" w:eastAsia="Comic Sans MS" w:hAnsiTheme="minorHAnsi" w:cs="Comic Sans MS"/>
          <w:spacing w:val="86"/>
          <w:sz w:val="32"/>
          <w:szCs w:val="32"/>
        </w:rPr>
        <w:t xml:space="preserve"> </w:t>
      </w:r>
      <w:r w:rsidRPr="00F65391">
        <w:rPr>
          <w:rFonts w:asciiTheme="minorHAnsi" w:eastAsia="Comic Sans MS" w:hAnsiTheme="minorHAnsi" w:cs="Comic Sans MS"/>
          <w:sz w:val="32"/>
          <w:szCs w:val="32"/>
        </w:rPr>
        <w:t>O</w:t>
      </w:r>
      <w:r w:rsidRPr="00F65391">
        <w:rPr>
          <w:rFonts w:asciiTheme="minorHAnsi" w:eastAsia="Comic Sans MS" w:hAnsiTheme="minorHAnsi" w:cs="Comic Sans MS"/>
          <w:spacing w:val="2"/>
          <w:sz w:val="32"/>
          <w:szCs w:val="32"/>
        </w:rPr>
        <w:t>u</w:t>
      </w:r>
      <w:r w:rsidRPr="00F65391">
        <w:rPr>
          <w:rFonts w:asciiTheme="minorHAnsi" w:eastAsia="Comic Sans MS" w:hAnsiTheme="minorHAnsi" w:cs="Comic Sans MS"/>
          <w:sz w:val="32"/>
          <w:szCs w:val="32"/>
        </w:rPr>
        <w:t>r</w:t>
      </w:r>
      <w:r w:rsidRPr="00F65391">
        <w:rPr>
          <w:rFonts w:asciiTheme="minorHAnsi" w:eastAsia="Comic Sans MS" w:hAnsiTheme="minorHAnsi" w:cs="Comic Sans MS"/>
          <w:spacing w:val="-6"/>
          <w:sz w:val="32"/>
          <w:szCs w:val="32"/>
        </w:rPr>
        <w:t xml:space="preserve"> </w:t>
      </w:r>
      <w:r w:rsidRPr="00F65391">
        <w:rPr>
          <w:rFonts w:asciiTheme="minorHAnsi" w:eastAsia="Comic Sans MS" w:hAnsiTheme="minorHAnsi" w:cs="Comic Sans MS"/>
          <w:spacing w:val="1"/>
          <w:sz w:val="32"/>
          <w:szCs w:val="32"/>
        </w:rPr>
        <w:t>m</w:t>
      </w:r>
      <w:r w:rsidRPr="00F65391">
        <w:rPr>
          <w:rFonts w:asciiTheme="minorHAnsi" w:eastAsia="Comic Sans MS" w:hAnsiTheme="minorHAnsi" w:cs="Comic Sans MS"/>
          <w:sz w:val="32"/>
          <w:szCs w:val="32"/>
        </w:rPr>
        <w:t>ot</w:t>
      </w:r>
      <w:r w:rsidRPr="00F65391">
        <w:rPr>
          <w:rFonts w:asciiTheme="minorHAnsi" w:eastAsia="Comic Sans MS" w:hAnsiTheme="minorHAnsi" w:cs="Comic Sans MS"/>
          <w:spacing w:val="2"/>
          <w:sz w:val="32"/>
          <w:szCs w:val="32"/>
        </w:rPr>
        <w:t>t</w:t>
      </w:r>
      <w:r w:rsidRPr="00F65391">
        <w:rPr>
          <w:rFonts w:asciiTheme="minorHAnsi" w:eastAsia="Comic Sans MS" w:hAnsiTheme="minorHAnsi" w:cs="Comic Sans MS"/>
          <w:sz w:val="32"/>
          <w:szCs w:val="32"/>
        </w:rPr>
        <w:t>o</w:t>
      </w:r>
      <w:r w:rsidRPr="00F65391">
        <w:rPr>
          <w:rFonts w:asciiTheme="minorHAnsi" w:eastAsia="Comic Sans MS" w:hAnsiTheme="minorHAnsi" w:cs="Comic Sans MS"/>
          <w:spacing w:val="-9"/>
          <w:sz w:val="32"/>
          <w:szCs w:val="32"/>
        </w:rPr>
        <w:t xml:space="preserve"> </w:t>
      </w:r>
      <w:r w:rsidRPr="00F65391">
        <w:rPr>
          <w:rFonts w:asciiTheme="minorHAnsi" w:eastAsia="Comic Sans MS" w:hAnsiTheme="minorHAnsi" w:cs="Comic Sans MS"/>
          <w:sz w:val="32"/>
          <w:szCs w:val="32"/>
        </w:rPr>
        <w:t>is:</w:t>
      </w:r>
    </w:p>
    <w:p w14:paraId="10C71D1E" w14:textId="77777777" w:rsidR="005D5AB3" w:rsidRPr="00F65391" w:rsidRDefault="005D5AB3">
      <w:pPr>
        <w:spacing w:before="4" w:line="100" w:lineRule="exact"/>
        <w:rPr>
          <w:rFonts w:asciiTheme="minorHAnsi" w:hAnsiTheme="minorHAnsi"/>
          <w:sz w:val="11"/>
          <w:szCs w:val="11"/>
        </w:rPr>
      </w:pPr>
    </w:p>
    <w:p w14:paraId="41B4BC6C" w14:textId="77777777" w:rsidR="005D5AB3" w:rsidRPr="002456C8" w:rsidRDefault="00A6249E">
      <w:pPr>
        <w:ind w:left="4459" w:right="4453"/>
        <w:jc w:val="center"/>
        <w:rPr>
          <w:rFonts w:asciiTheme="minorHAnsi" w:eastAsia="Comic Sans MS" w:hAnsiTheme="minorHAnsi" w:cs="Comic Sans MS"/>
          <w:color w:val="C00000"/>
          <w:sz w:val="52"/>
          <w:szCs w:val="52"/>
        </w:rPr>
      </w:pPr>
      <w:r w:rsidRPr="002456C8">
        <w:rPr>
          <w:rFonts w:asciiTheme="minorHAnsi" w:eastAsia="Comic Sans MS" w:hAnsiTheme="minorHAnsi" w:cs="Comic Sans MS"/>
          <w:b/>
          <w:color w:val="C00000"/>
          <w:sz w:val="52"/>
          <w:szCs w:val="52"/>
        </w:rPr>
        <w:t>Tea</w:t>
      </w:r>
      <w:r w:rsidRPr="002456C8">
        <w:rPr>
          <w:rFonts w:asciiTheme="minorHAnsi" w:eastAsia="Comic Sans MS" w:hAnsiTheme="minorHAnsi" w:cs="Comic Sans MS"/>
          <w:b/>
          <w:color w:val="C00000"/>
          <w:spacing w:val="-2"/>
          <w:sz w:val="52"/>
          <w:szCs w:val="52"/>
        </w:rPr>
        <w:t>c</w:t>
      </w:r>
      <w:r w:rsidRPr="002456C8">
        <w:rPr>
          <w:rFonts w:asciiTheme="minorHAnsi" w:eastAsia="Comic Sans MS" w:hAnsiTheme="minorHAnsi" w:cs="Comic Sans MS"/>
          <w:b/>
          <w:color w:val="C00000"/>
          <w:sz w:val="52"/>
          <w:szCs w:val="52"/>
        </w:rPr>
        <w:t>h me</w:t>
      </w:r>
      <w:r w:rsidRPr="002456C8">
        <w:rPr>
          <w:rFonts w:asciiTheme="minorHAnsi" w:eastAsia="Comic Sans MS" w:hAnsiTheme="minorHAnsi" w:cs="Comic Sans MS"/>
          <w:b/>
          <w:color w:val="C00000"/>
          <w:spacing w:val="-2"/>
          <w:sz w:val="52"/>
          <w:szCs w:val="52"/>
        </w:rPr>
        <w:t xml:space="preserve"> </w:t>
      </w:r>
      <w:r w:rsidRPr="002456C8">
        <w:rPr>
          <w:rFonts w:asciiTheme="minorHAnsi" w:eastAsia="Comic Sans MS" w:hAnsiTheme="minorHAnsi" w:cs="Comic Sans MS"/>
          <w:b/>
          <w:color w:val="C00000"/>
          <w:spacing w:val="-1"/>
          <w:sz w:val="52"/>
          <w:szCs w:val="52"/>
        </w:rPr>
        <w:t>t</w:t>
      </w:r>
      <w:r w:rsidRPr="002456C8">
        <w:rPr>
          <w:rFonts w:asciiTheme="minorHAnsi" w:eastAsia="Comic Sans MS" w:hAnsiTheme="minorHAnsi" w:cs="Comic Sans MS"/>
          <w:b/>
          <w:color w:val="C00000"/>
          <w:sz w:val="52"/>
          <w:szCs w:val="52"/>
        </w:rPr>
        <w:t>o do it mysel</w:t>
      </w:r>
      <w:r w:rsidRPr="002456C8">
        <w:rPr>
          <w:rFonts w:asciiTheme="minorHAnsi" w:eastAsia="Comic Sans MS" w:hAnsiTheme="minorHAnsi" w:cs="Comic Sans MS"/>
          <w:b/>
          <w:color w:val="C00000"/>
          <w:spacing w:val="-2"/>
          <w:sz w:val="52"/>
          <w:szCs w:val="52"/>
        </w:rPr>
        <w:t>f</w:t>
      </w:r>
      <w:r w:rsidRPr="002456C8">
        <w:rPr>
          <w:rFonts w:asciiTheme="minorHAnsi" w:eastAsia="Comic Sans MS" w:hAnsiTheme="minorHAnsi" w:cs="Comic Sans MS"/>
          <w:b/>
          <w:color w:val="C00000"/>
          <w:sz w:val="52"/>
          <w:szCs w:val="52"/>
        </w:rPr>
        <w:t>!</w:t>
      </w:r>
    </w:p>
    <w:p w14:paraId="4DAD61BC" w14:textId="77777777" w:rsidR="005D5AB3" w:rsidRPr="00F65391" w:rsidRDefault="005D5AB3">
      <w:pPr>
        <w:spacing w:before="16" w:line="260" w:lineRule="exact"/>
        <w:rPr>
          <w:rFonts w:asciiTheme="minorHAnsi" w:hAnsiTheme="minorHAnsi"/>
          <w:sz w:val="26"/>
          <w:szCs w:val="26"/>
        </w:rPr>
      </w:pPr>
    </w:p>
    <w:p w14:paraId="0F8B55B9" w14:textId="1800B725" w:rsidR="005D5AB3" w:rsidRPr="00F65391" w:rsidRDefault="00A6249E">
      <w:pPr>
        <w:spacing w:line="440" w:lineRule="exact"/>
        <w:ind w:left="102" w:right="617"/>
        <w:rPr>
          <w:rFonts w:asciiTheme="minorHAnsi" w:eastAsia="Comic Sans MS" w:hAnsiTheme="minorHAnsi" w:cs="Comic Sans MS"/>
          <w:sz w:val="32"/>
          <w:szCs w:val="32"/>
        </w:rPr>
      </w:pPr>
      <w:r w:rsidRPr="00F65391">
        <w:rPr>
          <w:rFonts w:asciiTheme="minorHAnsi" w:eastAsia="Comic Sans MS" w:hAnsiTheme="minorHAnsi" w:cs="Comic Sans MS"/>
          <w:sz w:val="32"/>
          <w:szCs w:val="32"/>
        </w:rPr>
        <w:t>In</w:t>
      </w:r>
      <w:r w:rsidRPr="00F65391">
        <w:rPr>
          <w:rFonts w:asciiTheme="minorHAnsi" w:eastAsia="Comic Sans MS" w:hAnsiTheme="minorHAnsi" w:cs="Comic Sans MS"/>
          <w:spacing w:val="-2"/>
          <w:sz w:val="32"/>
          <w:szCs w:val="32"/>
        </w:rPr>
        <w:t xml:space="preserve"> </w:t>
      </w:r>
      <w:r w:rsidRPr="00F65391">
        <w:rPr>
          <w:rFonts w:asciiTheme="minorHAnsi" w:eastAsia="Comic Sans MS" w:hAnsiTheme="minorHAnsi" w:cs="Comic Sans MS"/>
          <w:sz w:val="32"/>
          <w:szCs w:val="32"/>
        </w:rPr>
        <w:t>prepara</w:t>
      </w:r>
      <w:r w:rsidRPr="00F65391">
        <w:rPr>
          <w:rFonts w:asciiTheme="minorHAnsi" w:eastAsia="Comic Sans MS" w:hAnsiTheme="minorHAnsi" w:cs="Comic Sans MS"/>
          <w:spacing w:val="1"/>
          <w:sz w:val="32"/>
          <w:szCs w:val="32"/>
        </w:rPr>
        <w:t>t</w:t>
      </w:r>
      <w:r w:rsidRPr="00F65391">
        <w:rPr>
          <w:rFonts w:asciiTheme="minorHAnsi" w:eastAsia="Comic Sans MS" w:hAnsiTheme="minorHAnsi" w:cs="Comic Sans MS"/>
          <w:sz w:val="32"/>
          <w:szCs w:val="32"/>
        </w:rPr>
        <w:t>ion</w:t>
      </w:r>
      <w:r w:rsidRPr="00F65391">
        <w:rPr>
          <w:rFonts w:asciiTheme="minorHAnsi" w:eastAsia="Comic Sans MS" w:hAnsiTheme="minorHAnsi" w:cs="Comic Sans MS"/>
          <w:spacing w:val="-17"/>
          <w:sz w:val="32"/>
          <w:szCs w:val="32"/>
        </w:rPr>
        <w:t xml:space="preserve"> </w:t>
      </w:r>
      <w:r w:rsidRPr="00F65391">
        <w:rPr>
          <w:rFonts w:asciiTheme="minorHAnsi" w:eastAsia="Comic Sans MS" w:hAnsiTheme="minorHAnsi" w:cs="Comic Sans MS"/>
          <w:spacing w:val="1"/>
          <w:sz w:val="32"/>
          <w:szCs w:val="32"/>
        </w:rPr>
        <w:t>f</w:t>
      </w:r>
      <w:r w:rsidRPr="00F65391">
        <w:rPr>
          <w:rFonts w:asciiTheme="minorHAnsi" w:eastAsia="Comic Sans MS" w:hAnsiTheme="minorHAnsi" w:cs="Comic Sans MS"/>
          <w:sz w:val="32"/>
          <w:szCs w:val="32"/>
        </w:rPr>
        <w:t>or</w:t>
      </w:r>
      <w:r w:rsidRPr="00F65391">
        <w:rPr>
          <w:rFonts w:asciiTheme="minorHAnsi" w:eastAsia="Comic Sans MS" w:hAnsiTheme="minorHAnsi" w:cs="Comic Sans MS"/>
          <w:spacing w:val="-5"/>
          <w:sz w:val="32"/>
          <w:szCs w:val="32"/>
        </w:rPr>
        <w:t xml:space="preserve"> </w:t>
      </w:r>
      <w:r w:rsidRPr="00F65391">
        <w:rPr>
          <w:rFonts w:asciiTheme="minorHAnsi" w:eastAsia="Comic Sans MS" w:hAnsiTheme="minorHAnsi" w:cs="Comic Sans MS"/>
          <w:sz w:val="32"/>
          <w:szCs w:val="32"/>
        </w:rPr>
        <w:t>school,</w:t>
      </w:r>
      <w:r w:rsidRPr="00F65391">
        <w:rPr>
          <w:rFonts w:asciiTheme="minorHAnsi" w:eastAsia="Comic Sans MS" w:hAnsiTheme="minorHAnsi" w:cs="Comic Sans MS"/>
          <w:spacing w:val="-10"/>
          <w:sz w:val="32"/>
          <w:szCs w:val="32"/>
        </w:rPr>
        <w:t xml:space="preserve"> </w:t>
      </w:r>
      <w:r w:rsidRPr="00F65391">
        <w:rPr>
          <w:rFonts w:asciiTheme="minorHAnsi" w:eastAsia="Comic Sans MS" w:hAnsiTheme="minorHAnsi" w:cs="Comic Sans MS"/>
          <w:sz w:val="32"/>
          <w:szCs w:val="32"/>
        </w:rPr>
        <w:t>he</w:t>
      </w:r>
      <w:r w:rsidRPr="00F65391">
        <w:rPr>
          <w:rFonts w:asciiTheme="minorHAnsi" w:eastAsia="Comic Sans MS" w:hAnsiTheme="minorHAnsi" w:cs="Comic Sans MS"/>
          <w:spacing w:val="1"/>
          <w:sz w:val="32"/>
          <w:szCs w:val="32"/>
        </w:rPr>
        <w:t>r</w:t>
      </w:r>
      <w:r w:rsidRPr="00F65391">
        <w:rPr>
          <w:rFonts w:asciiTheme="minorHAnsi" w:eastAsia="Comic Sans MS" w:hAnsiTheme="minorHAnsi" w:cs="Comic Sans MS"/>
          <w:sz w:val="32"/>
          <w:szCs w:val="32"/>
        </w:rPr>
        <w:t>e</w:t>
      </w:r>
      <w:r w:rsidRPr="00F65391">
        <w:rPr>
          <w:rFonts w:asciiTheme="minorHAnsi" w:eastAsia="Comic Sans MS" w:hAnsiTheme="minorHAnsi" w:cs="Comic Sans MS"/>
          <w:spacing w:val="-4"/>
          <w:sz w:val="32"/>
          <w:szCs w:val="32"/>
        </w:rPr>
        <w:t xml:space="preserve"> </w:t>
      </w:r>
      <w:r w:rsidRPr="00F65391">
        <w:rPr>
          <w:rFonts w:asciiTheme="minorHAnsi" w:eastAsia="Comic Sans MS" w:hAnsiTheme="minorHAnsi" w:cs="Comic Sans MS"/>
          <w:sz w:val="32"/>
          <w:szCs w:val="32"/>
        </w:rPr>
        <w:t>are</w:t>
      </w:r>
      <w:r w:rsidRPr="00F65391">
        <w:rPr>
          <w:rFonts w:asciiTheme="minorHAnsi" w:eastAsia="Comic Sans MS" w:hAnsiTheme="minorHAnsi" w:cs="Comic Sans MS"/>
          <w:spacing w:val="-5"/>
          <w:sz w:val="32"/>
          <w:szCs w:val="32"/>
        </w:rPr>
        <w:t xml:space="preserve"> </w:t>
      </w:r>
      <w:r w:rsidRPr="00F65391">
        <w:rPr>
          <w:rFonts w:asciiTheme="minorHAnsi" w:eastAsia="Comic Sans MS" w:hAnsiTheme="minorHAnsi" w:cs="Comic Sans MS"/>
          <w:sz w:val="32"/>
          <w:szCs w:val="32"/>
        </w:rPr>
        <w:t>some</w:t>
      </w:r>
      <w:r w:rsidRPr="00F65391">
        <w:rPr>
          <w:rFonts w:asciiTheme="minorHAnsi" w:eastAsia="Comic Sans MS" w:hAnsiTheme="minorHAnsi" w:cs="Comic Sans MS"/>
          <w:spacing w:val="-7"/>
          <w:sz w:val="32"/>
          <w:szCs w:val="32"/>
        </w:rPr>
        <w:t xml:space="preserve"> </w:t>
      </w:r>
      <w:r w:rsidRPr="00F65391">
        <w:rPr>
          <w:rFonts w:asciiTheme="minorHAnsi" w:eastAsia="Comic Sans MS" w:hAnsiTheme="minorHAnsi" w:cs="Comic Sans MS"/>
          <w:spacing w:val="1"/>
          <w:sz w:val="32"/>
          <w:szCs w:val="32"/>
        </w:rPr>
        <w:t>t</w:t>
      </w:r>
      <w:r w:rsidRPr="00F65391">
        <w:rPr>
          <w:rFonts w:asciiTheme="minorHAnsi" w:eastAsia="Comic Sans MS" w:hAnsiTheme="minorHAnsi" w:cs="Comic Sans MS"/>
          <w:sz w:val="32"/>
          <w:szCs w:val="32"/>
        </w:rPr>
        <w:t>hin</w:t>
      </w:r>
      <w:r w:rsidRPr="00F65391">
        <w:rPr>
          <w:rFonts w:asciiTheme="minorHAnsi" w:eastAsia="Comic Sans MS" w:hAnsiTheme="minorHAnsi" w:cs="Comic Sans MS"/>
          <w:spacing w:val="1"/>
          <w:sz w:val="32"/>
          <w:szCs w:val="32"/>
        </w:rPr>
        <w:t>g</w:t>
      </w:r>
      <w:r w:rsidRPr="00F65391">
        <w:rPr>
          <w:rFonts w:asciiTheme="minorHAnsi" w:eastAsia="Comic Sans MS" w:hAnsiTheme="minorHAnsi" w:cs="Comic Sans MS"/>
          <w:sz w:val="32"/>
          <w:szCs w:val="32"/>
        </w:rPr>
        <w:t>s</w:t>
      </w:r>
      <w:r w:rsidRPr="00F65391">
        <w:rPr>
          <w:rFonts w:asciiTheme="minorHAnsi" w:eastAsia="Comic Sans MS" w:hAnsiTheme="minorHAnsi" w:cs="Comic Sans MS"/>
          <w:spacing w:val="-9"/>
          <w:sz w:val="32"/>
          <w:szCs w:val="32"/>
        </w:rPr>
        <w:t xml:space="preserve"> </w:t>
      </w:r>
      <w:r w:rsidRPr="00F65391">
        <w:rPr>
          <w:rFonts w:asciiTheme="minorHAnsi" w:eastAsia="Comic Sans MS" w:hAnsiTheme="minorHAnsi" w:cs="Comic Sans MS"/>
          <w:sz w:val="32"/>
          <w:szCs w:val="32"/>
        </w:rPr>
        <w:t>you</w:t>
      </w:r>
      <w:r w:rsidRPr="00F65391">
        <w:rPr>
          <w:rFonts w:asciiTheme="minorHAnsi" w:eastAsia="Comic Sans MS" w:hAnsiTheme="minorHAnsi" w:cs="Comic Sans MS"/>
          <w:spacing w:val="-5"/>
          <w:sz w:val="32"/>
          <w:szCs w:val="32"/>
        </w:rPr>
        <w:t xml:space="preserve"> </w:t>
      </w:r>
      <w:r w:rsidRPr="00F65391">
        <w:rPr>
          <w:rFonts w:asciiTheme="minorHAnsi" w:eastAsia="Comic Sans MS" w:hAnsiTheme="minorHAnsi" w:cs="Comic Sans MS"/>
          <w:sz w:val="32"/>
          <w:szCs w:val="32"/>
        </w:rPr>
        <w:t>can</w:t>
      </w:r>
      <w:r w:rsidRPr="00F65391">
        <w:rPr>
          <w:rFonts w:asciiTheme="minorHAnsi" w:eastAsia="Comic Sans MS" w:hAnsiTheme="minorHAnsi" w:cs="Comic Sans MS"/>
          <w:spacing w:val="-5"/>
          <w:sz w:val="32"/>
          <w:szCs w:val="32"/>
        </w:rPr>
        <w:t xml:space="preserve"> </w:t>
      </w:r>
      <w:r w:rsidRPr="00F65391">
        <w:rPr>
          <w:rFonts w:asciiTheme="minorHAnsi" w:eastAsia="Comic Sans MS" w:hAnsiTheme="minorHAnsi" w:cs="Comic Sans MS"/>
          <w:spacing w:val="2"/>
          <w:sz w:val="32"/>
          <w:szCs w:val="32"/>
        </w:rPr>
        <w:t>d</w:t>
      </w:r>
      <w:r w:rsidRPr="00F65391">
        <w:rPr>
          <w:rFonts w:asciiTheme="minorHAnsi" w:eastAsia="Comic Sans MS" w:hAnsiTheme="minorHAnsi" w:cs="Comic Sans MS"/>
          <w:sz w:val="32"/>
          <w:szCs w:val="32"/>
        </w:rPr>
        <w:t>o</w:t>
      </w:r>
      <w:r w:rsidRPr="00F65391">
        <w:rPr>
          <w:rFonts w:asciiTheme="minorHAnsi" w:eastAsia="Comic Sans MS" w:hAnsiTheme="minorHAnsi" w:cs="Comic Sans MS"/>
          <w:spacing w:val="-4"/>
          <w:sz w:val="32"/>
          <w:szCs w:val="32"/>
        </w:rPr>
        <w:t xml:space="preserve"> </w:t>
      </w:r>
      <w:r w:rsidRPr="00F65391">
        <w:rPr>
          <w:rFonts w:asciiTheme="minorHAnsi" w:eastAsia="Comic Sans MS" w:hAnsiTheme="minorHAnsi" w:cs="Comic Sans MS"/>
          <w:sz w:val="32"/>
          <w:szCs w:val="32"/>
        </w:rPr>
        <w:t>with</w:t>
      </w:r>
      <w:r w:rsidRPr="00F65391">
        <w:rPr>
          <w:rFonts w:asciiTheme="minorHAnsi" w:eastAsia="Comic Sans MS" w:hAnsiTheme="minorHAnsi" w:cs="Comic Sans MS"/>
          <w:spacing w:val="-3"/>
          <w:sz w:val="32"/>
          <w:szCs w:val="32"/>
        </w:rPr>
        <w:t xml:space="preserve"> </w:t>
      </w:r>
      <w:r w:rsidRPr="00F65391">
        <w:rPr>
          <w:rFonts w:asciiTheme="minorHAnsi" w:eastAsia="Comic Sans MS" w:hAnsiTheme="minorHAnsi" w:cs="Comic Sans MS"/>
          <w:sz w:val="32"/>
          <w:szCs w:val="32"/>
        </w:rPr>
        <w:t>yo</w:t>
      </w:r>
      <w:r w:rsidRPr="00F65391">
        <w:rPr>
          <w:rFonts w:asciiTheme="minorHAnsi" w:eastAsia="Comic Sans MS" w:hAnsiTheme="minorHAnsi" w:cs="Comic Sans MS"/>
          <w:spacing w:val="-1"/>
          <w:sz w:val="32"/>
          <w:szCs w:val="32"/>
        </w:rPr>
        <w:t>u</w:t>
      </w:r>
      <w:r w:rsidRPr="00F65391">
        <w:rPr>
          <w:rFonts w:asciiTheme="minorHAnsi" w:eastAsia="Comic Sans MS" w:hAnsiTheme="minorHAnsi" w:cs="Comic Sans MS"/>
          <w:sz w:val="32"/>
          <w:szCs w:val="32"/>
        </w:rPr>
        <w:t>r</w:t>
      </w:r>
      <w:r w:rsidRPr="00F65391">
        <w:rPr>
          <w:rFonts w:asciiTheme="minorHAnsi" w:eastAsia="Comic Sans MS" w:hAnsiTheme="minorHAnsi" w:cs="Comic Sans MS"/>
          <w:spacing w:val="-7"/>
          <w:sz w:val="32"/>
          <w:szCs w:val="32"/>
        </w:rPr>
        <w:t xml:space="preserve"> </w:t>
      </w:r>
      <w:r w:rsidRPr="00F65391">
        <w:rPr>
          <w:rFonts w:asciiTheme="minorHAnsi" w:eastAsia="Comic Sans MS" w:hAnsiTheme="minorHAnsi" w:cs="Comic Sans MS"/>
          <w:sz w:val="32"/>
          <w:szCs w:val="32"/>
        </w:rPr>
        <w:t>c</w:t>
      </w:r>
      <w:r w:rsidRPr="00F65391">
        <w:rPr>
          <w:rFonts w:asciiTheme="minorHAnsi" w:eastAsia="Comic Sans MS" w:hAnsiTheme="minorHAnsi" w:cs="Comic Sans MS"/>
          <w:spacing w:val="3"/>
          <w:sz w:val="32"/>
          <w:szCs w:val="32"/>
        </w:rPr>
        <w:t>h</w:t>
      </w:r>
      <w:r w:rsidRPr="00F65391">
        <w:rPr>
          <w:rFonts w:asciiTheme="minorHAnsi" w:eastAsia="Comic Sans MS" w:hAnsiTheme="minorHAnsi" w:cs="Comic Sans MS"/>
          <w:sz w:val="32"/>
          <w:szCs w:val="32"/>
        </w:rPr>
        <w:t>ild</w:t>
      </w:r>
      <w:r w:rsidRPr="00F65391">
        <w:rPr>
          <w:rFonts w:asciiTheme="minorHAnsi" w:eastAsia="Comic Sans MS" w:hAnsiTheme="minorHAnsi" w:cs="Comic Sans MS"/>
          <w:spacing w:val="-7"/>
          <w:sz w:val="32"/>
          <w:szCs w:val="32"/>
        </w:rPr>
        <w:t xml:space="preserve"> </w:t>
      </w:r>
      <w:r w:rsidRPr="00F65391">
        <w:rPr>
          <w:rFonts w:asciiTheme="minorHAnsi" w:eastAsia="Comic Sans MS" w:hAnsiTheme="minorHAnsi" w:cs="Comic Sans MS"/>
          <w:sz w:val="32"/>
          <w:szCs w:val="32"/>
        </w:rPr>
        <w:t>to</w:t>
      </w:r>
      <w:r w:rsidRPr="00F65391">
        <w:rPr>
          <w:rFonts w:asciiTheme="minorHAnsi" w:eastAsia="Comic Sans MS" w:hAnsiTheme="minorHAnsi" w:cs="Comic Sans MS"/>
          <w:spacing w:val="-2"/>
          <w:sz w:val="32"/>
          <w:szCs w:val="32"/>
        </w:rPr>
        <w:t xml:space="preserve"> </w:t>
      </w:r>
      <w:r w:rsidRPr="00F65391">
        <w:rPr>
          <w:rFonts w:asciiTheme="minorHAnsi" w:eastAsia="Comic Sans MS" w:hAnsiTheme="minorHAnsi" w:cs="Comic Sans MS"/>
          <w:sz w:val="32"/>
          <w:szCs w:val="32"/>
        </w:rPr>
        <w:t>he</w:t>
      </w:r>
      <w:r w:rsidRPr="00F65391">
        <w:rPr>
          <w:rFonts w:asciiTheme="minorHAnsi" w:eastAsia="Comic Sans MS" w:hAnsiTheme="minorHAnsi" w:cs="Comic Sans MS"/>
          <w:spacing w:val="2"/>
          <w:sz w:val="32"/>
          <w:szCs w:val="32"/>
        </w:rPr>
        <w:t>l</w:t>
      </w:r>
      <w:r w:rsidRPr="00F65391">
        <w:rPr>
          <w:rFonts w:asciiTheme="minorHAnsi" w:eastAsia="Comic Sans MS" w:hAnsiTheme="minorHAnsi" w:cs="Comic Sans MS"/>
          <w:sz w:val="32"/>
          <w:szCs w:val="32"/>
        </w:rPr>
        <w:t>p</w:t>
      </w:r>
      <w:r w:rsidRPr="00F65391">
        <w:rPr>
          <w:rFonts w:asciiTheme="minorHAnsi" w:eastAsia="Comic Sans MS" w:hAnsiTheme="minorHAnsi" w:cs="Comic Sans MS"/>
          <w:spacing w:val="-6"/>
          <w:sz w:val="32"/>
          <w:szCs w:val="32"/>
        </w:rPr>
        <w:t xml:space="preserve"> </w:t>
      </w:r>
      <w:r w:rsidRPr="00F65391">
        <w:rPr>
          <w:rFonts w:asciiTheme="minorHAnsi" w:eastAsia="Comic Sans MS" w:hAnsiTheme="minorHAnsi" w:cs="Comic Sans MS"/>
          <w:spacing w:val="1"/>
          <w:sz w:val="32"/>
          <w:szCs w:val="32"/>
        </w:rPr>
        <w:t>t</w:t>
      </w:r>
      <w:r w:rsidRPr="00F65391">
        <w:rPr>
          <w:rFonts w:asciiTheme="minorHAnsi" w:eastAsia="Comic Sans MS" w:hAnsiTheme="minorHAnsi" w:cs="Comic Sans MS"/>
          <w:sz w:val="32"/>
          <w:szCs w:val="32"/>
        </w:rPr>
        <w:t>hem</w:t>
      </w:r>
      <w:r w:rsidRPr="00F65391">
        <w:rPr>
          <w:rFonts w:asciiTheme="minorHAnsi" w:eastAsia="Comic Sans MS" w:hAnsiTheme="minorHAnsi" w:cs="Comic Sans MS"/>
          <w:spacing w:val="-8"/>
          <w:sz w:val="32"/>
          <w:szCs w:val="32"/>
        </w:rPr>
        <w:t xml:space="preserve"> </w:t>
      </w:r>
      <w:r w:rsidRPr="00F65391">
        <w:rPr>
          <w:rFonts w:asciiTheme="minorHAnsi" w:eastAsia="Comic Sans MS" w:hAnsiTheme="minorHAnsi" w:cs="Comic Sans MS"/>
          <w:sz w:val="32"/>
          <w:szCs w:val="32"/>
        </w:rPr>
        <w:t>de</w:t>
      </w:r>
      <w:r w:rsidRPr="00F65391">
        <w:rPr>
          <w:rFonts w:asciiTheme="minorHAnsi" w:eastAsia="Comic Sans MS" w:hAnsiTheme="minorHAnsi" w:cs="Comic Sans MS"/>
          <w:spacing w:val="1"/>
          <w:sz w:val="32"/>
          <w:szCs w:val="32"/>
        </w:rPr>
        <w:t>v</w:t>
      </w:r>
      <w:r w:rsidRPr="00F65391">
        <w:rPr>
          <w:rFonts w:asciiTheme="minorHAnsi" w:eastAsia="Comic Sans MS" w:hAnsiTheme="minorHAnsi" w:cs="Comic Sans MS"/>
          <w:sz w:val="32"/>
          <w:szCs w:val="32"/>
        </w:rPr>
        <w:t>el</w:t>
      </w:r>
      <w:r w:rsidRPr="00F65391">
        <w:rPr>
          <w:rFonts w:asciiTheme="minorHAnsi" w:eastAsia="Comic Sans MS" w:hAnsiTheme="minorHAnsi" w:cs="Comic Sans MS"/>
          <w:spacing w:val="1"/>
          <w:sz w:val="32"/>
          <w:szCs w:val="32"/>
        </w:rPr>
        <w:t>o</w:t>
      </w:r>
      <w:r w:rsidRPr="00F65391">
        <w:rPr>
          <w:rFonts w:asciiTheme="minorHAnsi" w:eastAsia="Comic Sans MS" w:hAnsiTheme="minorHAnsi" w:cs="Comic Sans MS"/>
          <w:sz w:val="32"/>
          <w:szCs w:val="32"/>
        </w:rPr>
        <w:t>p</w:t>
      </w:r>
      <w:r w:rsidRPr="00F65391">
        <w:rPr>
          <w:rFonts w:asciiTheme="minorHAnsi" w:eastAsia="Comic Sans MS" w:hAnsiTheme="minorHAnsi" w:cs="Comic Sans MS"/>
          <w:spacing w:val="-9"/>
          <w:sz w:val="32"/>
          <w:szCs w:val="32"/>
        </w:rPr>
        <w:t xml:space="preserve"> </w:t>
      </w:r>
      <w:r w:rsidRPr="00F65391">
        <w:rPr>
          <w:rFonts w:asciiTheme="minorHAnsi" w:eastAsia="Comic Sans MS" w:hAnsiTheme="minorHAnsi" w:cs="Comic Sans MS"/>
          <w:sz w:val="32"/>
          <w:szCs w:val="32"/>
        </w:rPr>
        <w:t>t</w:t>
      </w:r>
      <w:r w:rsidRPr="00F65391">
        <w:rPr>
          <w:rFonts w:asciiTheme="minorHAnsi" w:eastAsia="Comic Sans MS" w:hAnsiTheme="minorHAnsi" w:cs="Comic Sans MS"/>
          <w:spacing w:val="1"/>
          <w:sz w:val="32"/>
          <w:szCs w:val="32"/>
        </w:rPr>
        <w:t>h</w:t>
      </w:r>
      <w:r w:rsidRPr="00F65391">
        <w:rPr>
          <w:rFonts w:asciiTheme="minorHAnsi" w:eastAsia="Comic Sans MS" w:hAnsiTheme="minorHAnsi" w:cs="Comic Sans MS"/>
          <w:sz w:val="32"/>
          <w:szCs w:val="32"/>
        </w:rPr>
        <w:t>e basic</w:t>
      </w:r>
      <w:r w:rsidRPr="00F65391">
        <w:rPr>
          <w:rFonts w:asciiTheme="minorHAnsi" w:eastAsia="Comic Sans MS" w:hAnsiTheme="minorHAnsi" w:cs="Comic Sans MS"/>
          <w:spacing w:val="-8"/>
          <w:sz w:val="32"/>
          <w:szCs w:val="32"/>
        </w:rPr>
        <w:t xml:space="preserve"> </w:t>
      </w:r>
      <w:r w:rsidRPr="00F65391">
        <w:rPr>
          <w:rFonts w:asciiTheme="minorHAnsi" w:eastAsia="Comic Sans MS" w:hAnsiTheme="minorHAnsi" w:cs="Comic Sans MS"/>
          <w:sz w:val="32"/>
          <w:szCs w:val="32"/>
        </w:rPr>
        <w:t>sk</w:t>
      </w:r>
      <w:r w:rsidRPr="00F65391">
        <w:rPr>
          <w:rFonts w:asciiTheme="minorHAnsi" w:eastAsia="Comic Sans MS" w:hAnsiTheme="minorHAnsi" w:cs="Comic Sans MS"/>
          <w:spacing w:val="2"/>
          <w:sz w:val="32"/>
          <w:szCs w:val="32"/>
        </w:rPr>
        <w:t>i</w:t>
      </w:r>
      <w:r w:rsidRPr="00F65391">
        <w:rPr>
          <w:rFonts w:asciiTheme="minorHAnsi" w:eastAsia="Comic Sans MS" w:hAnsiTheme="minorHAnsi" w:cs="Comic Sans MS"/>
          <w:spacing w:val="-1"/>
          <w:sz w:val="32"/>
          <w:szCs w:val="32"/>
        </w:rPr>
        <w:t>ll</w:t>
      </w:r>
      <w:r w:rsidRPr="00F65391">
        <w:rPr>
          <w:rFonts w:asciiTheme="minorHAnsi" w:eastAsia="Comic Sans MS" w:hAnsiTheme="minorHAnsi" w:cs="Comic Sans MS"/>
          <w:sz w:val="32"/>
          <w:szCs w:val="32"/>
        </w:rPr>
        <w:t>s</w:t>
      </w:r>
      <w:r w:rsidRPr="00F65391">
        <w:rPr>
          <w:rFonts w:asciiTheme="minorHAnsi" w:eastAsia="Comic Sans MS" w:hAnsiTheme="minorHAnsi" w:cs="Comic Sans MS"/>
          <w:spacing w:val="-6"/>
          <w:sz w:val="32"/>
          <w:szCs w:val="32"/>
        </w:rPr>
        <w:t xml:space="preserve"> </w:t>
      </w:r>
      <w:r w:rsidRPr="00F65391">
        <w:rPr>
          <w:rFonts w:asciiTheme="minorHAnsi" w:eastAsia="Comic Sans MS" w:hAnsiTheme="minorHAnsi" w:cs="Comic Sans MS"/>
          <w:sz w:val="32"/>
          <w:szCs w:val="32"/>
        </w:rPr>
        <w:t>on</w:t>
      </w:r>
      <w:r w:rsidRPr="00F65391">
        <w:rPr>
          <w:rFonts w:asciiTheme="minorHAnsi" w:eastAsia="Comic Sans MS" w:hAnsiTheme="minorHAnsi" w:cs="Comic Sans MS"/>
          <w:spacing w:val="-3"/>
          <w:sz w:val="32"/>
          <w:szCs w:val="32"/>
        </w:rPr>
        <w:t xml:space="preserve"> </w:t>
      </w:r>
      <w:r w:rsidRPr="00F65391">
        <w:rPr>
          <w:rFonts w:asciiTheme="minorHAnsi" w:eastAsia="Comic Sans MS" w:hAnsiTheme="minorHAnsi" w:cs="Comic Sans MS"/>
          <w:spacing w:val="3"/>
          <w:sz w:val="32"/>
          <w:szCs w:val="32"/>
        </w:rPr>
        <w:t>t</w:t>
      </w:r>
      <w:r w:rsidRPr="00F65391">
        <w:rPr>
          <w:rFonts w:asciiTheme="minorHAnsi" w:eastAsia="Comic Sans MS" w:hAnsiTheme="minorHAnsi" w:cs="Comic Sans MS"/>
          <w:sz w:val="32"/>
          <w:szCs w:val="32"/>
        </w:rPr>
        <w:t>he</w:t>
      </w:r>
      <w:r w:rsidR="002855A1">
        <w:rPr>
          <w:rFonts w:asciiTheme="minorHAnsi" w:eastAsia="Comic Sans MS" w:hAnsiTheme="minorHAnsi" w:cs="Comic Sans MS"/>
          <w:sz w:val="32"/>
          <w:szCs w:val="32"/>
        </w:rPr>
        <w:t>ir</w:t>
      </w:r>
      <w:r w:rsidRPr="00F65391">
        <w:rPr>
          <w:rFonts w:asciiTheme="minorHAnsi" w:eastAsia="Comic Sans MS" w:hAnsiTheme="minorHAnsi" w:cs="Comic Sans MS"/>
          <w:spacing w:val="-4"/>
          <w:sz w:val="32"/>
          <w:szCs w:val="32"/>
        </w:rPr>
        <w:t xml:space="preserve"> </w:t>
      </w:r>
      <w:r w:rsidR="002855A1">
        <w:rPr>
          <w:rFonts w:asciiTheme="minorHAnsi" w:eastAsia="Comic Sans MS" w:hAnsiTheme="minorHAnsi" w:cs="Comic Sans MS"/>
          <w:spacing w:val="-4"/>
          <w:sz w:val="32"/>
          <w:szCs w:val="32"/>
        </w:rPr>
        <w:t xml:space="preserve">learning </w:t>
      </w:r>
      <w:r w:rsidR="008330CD">
        <w:rPr>
          <w:rFonts w:asciiTheme="minorHAnsi" w:eastAsia="Comic Sans MS" w:hAnsiTheme="minorHAnsi" w:cs="Comic Sans MS"/>
          <w:sz w:val="32"/>
          <w:szCs w:val="32"/>
        </w:rPr>
        <w:t>journey</w:t>
      </w:r>
      <w:r w:rsidRPr="00F65391">
        <w:rPr>
          <w:rFonts w:asciiTheme="minorHAnsi" w:eastAsia="Comic Sans MS" w:hAnsiTheme="minorHAnsi" w:cs="Comic Sans MS"/>
          <w:sz w:val="32"/>
          <w:szCs w:val="32"/>
        </w:rPr>
        <w:t>.</w:t>
      </w:r>
    </w:p>
    <w:p w14:paraId="6F644750" w14:textId="77777777" w:rsidR="005D5AB3" w:rsidRPr="00F65391" w:rsidRDefault="005D5AB3">
      <w:pPr>
        <w:spacing w:before="3" w:line="280" w:lineRule="exact"/>
        <w:rPr>
          <w:rFonts w:asciiTheme="minorHAnsi" w:hAnsiTheme="minorHAnsi"/>
          <w:sz w:val="28"/>
          <w:szCs w:val="28"/>
        </w:rPr>
        <w:sectPr w:rsidR="005D5AB3" w:rsidRPr="00F65391" w:rsidSect="00FC3F86">
          <w:footerReference w:type="default" r:id="rId35"/>
          <w:pgSz w:w="16840" w:h="11920" w:orient="landscape"/>
          <w:pgMar w:top="880" w:right="700" w:bottom="280" w:left="520" w:header="0" w:footer="0" w:gutter="0"/>
          <w:pgBorders w:offsetFrom="page">
            <w:top w:val="triple" w:sz="4" w:space="24" w:color="92D050"/>
            <w:left w:val="triple" w:sz="4" w:space="24" w:color="92D050"/>
            <w:bottom w:val="triple" w:sz="4" w:space="24" w:color="92D050"/>
            <w:right w:val="triple" w:sz="4" w:space="24" w:color="92D050"/>
          </w:pgBorders>
          <w:cols w:space="720"/>
        </w:sectPr>
      </w:pPr>
    </w:p>
    <w:p w14:paraId="7510AF3C" w14:textId="77777777" w:rsidR="005D5AB3" w:rsidRPr="00F65391" w:rsidRDefault="00AB4572">
      <w:pPr>
        <w:spacing w:before="10" w:line="120" w:lineRule="exact"/>
        <w:rPr>
          <w:rFonts w:asciiTheme="minorHAnsi" w:hAnsiTheme="minorHAnsi"/>
          <w:sz w:val="13"/>
          <w:szCs w:val="13"/>
        </w:rPr>
      </w:pPr>
      <w:r>
        <w:rPr>
          <w:rFonts w:asciiTheme="minorHAnsi" w:hAnsiTheme="minorHAnsi"/>
          <w:noProof/>
          <w:lang w:val="en-GB" w:eastAsia="en-GB"/>
        </w:rPr>
        <mc:AlternateContent>
          <mc:Choice Requires="wpg">
            <w:drawing>
              <wp:anchor distT="0" distB="0" distL="114300" distR="114300" simplePos="0" relativeHeight="251644416" behindDoc="1" locked="0" layoutInCell="1" allowOverlap="1" wp14:anchorId="589F1C80" wp14:editId="6B153131">
                <wp:simplePos x="0" y="0"/>
                <wp:positionH relativeFrom="page">
                  <wp:posOffset>324485</wp:posOffset>
                </wp:positionH>
                <wp:positionV relativeFrom="page">
                  <wp:posOffset>354330</wp:posOffset>
                </wp:positionV>
                <wp:extent cx="10149840" cy="6910070"/>
                <wp:effectExtent l="0" t="0" r="0" b="41275"/>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6910070"/>
                          <a:chOff x="511" y="558"/>
                          <a:chExt cx="15984" cy="10882"/>
                        </a:xfrm>
                      </wpg:grpSpPr>
                      <wps:wsp>
                        <wps:cNvPr id="10" name="Freeform 15"/>
                        <wps:cNvSpPr>
                          <a:spLocks/>
                        </wps:cNvSpPr>
                        <wps:spPr bwMode="auto">
                          <a:xfrm>
                            <a:off x="521" y="640"/>
                            <a:ext cx="15964" cy="10862"/>
                          </a:xfrm>
                          <a:custGeom>
                            <a:avLst/>
                            <a:gdLst>
                              <a:gd name="T0" fmla="+- 0 593 521"/>
                              <a:gd name="T1" fmla="*/ T0 w 15964"/>
                              <a:gd name="T2" fmla="+- 0 11357 640"/>
                              <a:gd name="T3" fmla="*/ 11357 h 10862"/>
                              <a:gd name="T4" fmla="+- 0 611 521"/>
                              <a:gd name="T5" fmla="*/ T4 w 15964"/>
                              <a:gd name="T6" fmla="+- 0 11339 640"/>
                              <a:gd name="T7" fmla="*/ 11339 h 10862"/>
                              <a:gd name="T8" fmla="+- 0 611 521"/>
                              <a:gd name="T9" fmla="*/ T8 w 15964"/>
                              <a:gd name="T10" fmla="+- 0 658 640"/>
                              <a:gd name="T11" fmla="*/ 658 h 10862"/>
                              <a:gd name="T12" fmla="+- 0 16395 521"/>
                              <a:gd name="T13" fmla="*/ T12 w 15964"/>
                              <a:gd name="T14" fmla="+- 0 658 640"/>
                              <a:gd name="T15" fmla="*/ 658 h 10862"/>
                              <a:gd name="T16" fmla="+- 0 16395 521"/>
                              <a:gd name="T17" fmla="*/ T16 w 15964"/>
                              <a:gd name="T18" fmla="+- 0 11339 640"/>
                              <a:gd name="T19" fmla="*/ 11339 h 10862"/>
                              <a:gd name="T20" fmla="+- 0 611 521"/>
                              <a:gd name="T21" fmla="*/ T20 w 15964"/>
                              <a:gd name="T22" fmla="+- 0 11339 640"/>
                              <a:gd name="T23" fmla="*/ 11339 h 10862"/>
                              <a:gd name="T24" fmla="+- 0 16413 521"/>
                              <a:gd name="T25" fmla="*/ T24 w 15964"/>
                              <a:gd name="T26" fmla="+- 0 11357 640"/>
                              <a:gd name="T27" fmla="*/ 11357 h 10862"/>
                              <a:gd name="T28" fmla="+- 0 16413 521"/>
                              <a:gd name="T29" fmla="*/ T28 w 15964"/>
                              <a:gd name="T30" fmla="+- 0 640 640"/>
                              <a:gd name="T31" fmla="*/ 640 h 10862"/>
                              <a:gd name="T32" fmla="+- 0 593 521"/>
                              <a:gd name="T33" fmla="*/ T32 w 15964"/>
                              <a:gd name="T34" fmla="+- 0 640 640"/>
                              <a:gd name="T35" fmla="*/ 640 h 10862"/>
                              <a:gd name="T36" fmla="+- 0 593 521"/>
                              <a:gd name="T37" fmla="*/ T36 w 15964"/>
                              <a:gd name="T38" fmla="+- 0 11357 640"/>
                              <a:gd name="T39" fmla="*/ 11357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72" y="10717"/>
                                </a:moveTo>
                                <a:lnTo>
                                  <a:pt x="90" y="10699"/>
                                </a:lnTo>
                                <a:lnTo>
                                  <a:pt x="90" y="18"/>
                                </a:lnTo>
                                <a:lnTo>
                                  <a:pt x="15874" y="18"/>
                                </a:lnTo>
                                <a:lnTo>
                                  <a:pt x="15874" y="10699"/>
                                </a:lnTo>
                                <a:lnTo>
                                  <a:pt x="90" y="10699"/>
                                </a:lnTo>
                                <a:lnTo>
                                  <a:pt x="15892" y="10717"/>
                                </a:lnTo>
                                <a:lnTo>
                                  <a:pt x="15892" y="0"/>
                                </a:lnTo>
                                <a:lnTo>
                                  <a:pt x="72" y="0"/>
                                </a:lnTo>
                                <a:lnTo>
                                  <a:pt x="72" y="10717"/>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wps:cNvSpPr>
                        <wps:spPr bwMode="auto">
                          <a:xfrm>
                            <a:off x="521" y="640"/>
                            <a:ext cx="15964" cy="10862"/>
                          </a:xfrm>
                          <a:custGeom>
                            <a:avLst/>
                            <a:gdLst>
                              <a:gd name="T0" fmla="+- 0 521 521"/>
                              <a:gd name="T1" fmla="*/ T0 w 15964"/>
                              <a:gd name="T2" fmla="+- 0 11429 640"/>
                              <a:gd name="T3" fmla="*/ 11429 h 10862"/>
                              <a:gd name="T4" fmla="+- 0 575 521"/>
                              <a:gd name="T5" fmla="*/ T4 w 15964"/>
                              <a:gd name="T6" fmla="+- 0 11375 640"/>
                              <a:gd name="T7" fmla="*/ 11375 h 10862"/>
                              <a:gd name="T8" fmla="+- 0 575 521"/>
                              <a:gd name="T9" fmla="*/ T8 w 15964"/>
                              <a:gd name="T10" fmla="+- 0 622 640"/>
                              <a:gd name="T11" fmla="*/ 622 h 10862"/>
                              <a:gd name="T12" fmla="+- 0 16431 521"/>
                              <a:gd name="T13" fmla="*/ T12 w 15964"/>
                              <a:gd name="T14" fmla="+- 0 622 640"/>
                              <a:gd name="T15" fmla="*/ 622 h 10862"/>
                              <a:gd name="T16" fmla="+- 0 16431 521"/>
                              <a:gd name="T17" fmla="*/ T16 w 15964"/>
                              <a:gd name="T18" fmla="+- 0 11375 640"/>
                              <a:gd name="T19" fmla="*/ 11375 h 10862"/>
                              <a:gd name="T20" fmla="+- 0 575 521"/>
                              <a:gd name="T21" fmla="*/ T20 w 15964"/>
                              <a:gd name="T22" fmla="+- 0 11375 640"/>
                              <a:gd name="T23" fmla="*/ 11375 h 10862"/>
                              <a:gd name="T24" fmla="+- 0 16485 521"/>
                              <a:gd name="T25" fmla="*/ T24 w 15964"/>
                              <a:gd name="T26" fmla="+- 0 11429 640"/>
                              <a:gd name="T27" fmla="*/ 11429 h 10862"/>
                              <a:gd name="T28" fmla="+- 0 16485 521"/>
                              <a:gd name="T29" fmla="*/ T28 w 15964"/>
                              <a:gd name="T30" fmla="+- 0 568 640"/>
                              <a:gd name="T31" fmla="*/ 568 h 10862"/>
                              <a:gd name="T32" fmla="+- 0 521 521"/>
                              <a:gd name="T33" fmla="*/ T32 w 15964"/>
                              <a:gd name="T34" fmla="+- 0 568 640"/>
                              <a:gd name="T35" fmla="*/ 568 h 10862"/>
                              <a:gd name="T36" fmla="+- 0 521 521"/>
                              <a:gd name="T37" fmla="*/ T36 w 15964"/>
                              <a:gd name="T38" fmla="+- 0 11429 640"/>
                              <a:gd name="T39" fmla="*/ 11429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64" h="10862">
                                <a:moveTo>
                                  <a:pt x="0" y="10789"/>
                                </a:moveTo>
                                <a:lnTo>
                                  <a:pt x="54" y="10735"/>
                                </a:lnTo>
                                <a:lnTo>
                                  <a:pt x="54" y="-18"/>
                                </a:lnTo>
                                <a:lnTo>
                                  <a:pt x="15910" y="-18"/>
                                </a:lnTo>
                                <a:lnTo>
                                  <a:pt x="15910" y="10735"/>
                                </a:lnTo>
                                <a:lnTo>
                                  <a:pt x="54" y="10735"/>
                                </a:lnTo>
                                <a:lnTo>
                                  <a:pt x="15964" y="10789"/>
                                </a:lnTo>
                                <a:lnTo>
                                  <a:pt x="15964" y="-72"/>
                                </a:lnTo>
                                <a:lnTo>
                                  <a:pt x="0" y="-72"/>
                                </a:lnTo>
                                <a:lnTo>
                                  <a:pt x="0" y="10789"/>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521" y="640"/>
                            <a:ext cx="15964" cy="10862"/>
                          </a:xfrm>
                          <a:custGeom>
                            <a:avLst/>
                            <a:gdLst>
                              <a:gd name="T0" fmla="+- 0 575 521"/>
                              <a:gd name="T1" fmla="*/ T0 w 15964"/>
                              <a:gd name="T2" fmla="+- 0 11375 640"/>
                              <a:gd name="T3" fmla="*/ 11375 h 10862"/>
                              <a:gd name="T4" fmla="+- 0 521 521"/>
                              <a:gd name="T5" fmla="*/ T4 w 15964"/>
                              <a:gd name="T6" fmla="+- 0 11429 640"/>
                              <a:gd name="T7" fmla="*/ 11429 h 10862"/>
                              <a:gd name="T8" fmla="+- 0 16485 521"/>
                              <a:gd name="T9" fmla="*/ T8 w 15964"/>
                              <a:gd name="T10" fmla="+- 0 11429 640"/>
                              <a:gd name="T11" fmla="*/ 11429 h 10862"/>
                              <a:gd name="T12" fmla="+- 0 575 521"/>
                              <a:gd name="T13" fmla="*/ T12 w 15964"/>
                              <a:gd name="T14" fmla="+- 0 11375 640"/>
                              <a:gd name="T15" fmla="*/ 11375 h 10862"/>
                            </a:gdLst>
                            <a:ahLst/>
                            <a:cxnLst>
                              <a:cxn ang="0">
                                <a:pos x="T1" y="T3"/>
                              </a:cxn>
                              <a:cxn ang="0">
                                <a:pos x="T5" y="T7"/>
                              </a:cxn>
                              <a:cxn ang="0">
                                <a:pos x="T9" y="T11"/>
                              </a:cxn>
                              <a:cxn ang="0">
                                <a:pos x="T13" y="T15"/>
                              </a:cxn>
                            </a:cxnLst>
                            <a:rect l="0" t="0" r="r" b="b"/>
                            <a:pathLst>
                              <a:path w="15964" h="10862">
                                <a:moveTo>
                                  <a:pt x="54" y="10735"/>
                                </a:moveTo>
                                <a:lnTo>
                                  <a:pt x="0" y="10789"/>
                                </a:lnTo>
                                <a:lnTo>
                                  <a:pt x="15964" y="10789"/>
                                </a:lnTo>
                                <a:lnTo>
                                  <a:pt x="54" y="10735"/>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521" y="640"/>
                            <a:ext cx="15964" cy="10862"/>
                          </a:xfrm>
                          <a:custGeom>
                            <a:avLst/>
                            <a:gdLst>
                              <a:gd name="T0" fmla="+- 0 611 521"/>
                              <a:gd name="T1" fmla="*/ T0 w 15964"/>
                              <a:gd name="T2" fmla="+- 0 11339 640"/>
                              <a:gd name="T3" fmla="*/ 11339 h 10862"/>
                              <a:gd name="T4" fmla="+- 0 593 521"/>
                              <a:gd name="T5" fmla="*/ T4 w 15964"/>
                              <a:gd name="T6" fmla="+- 0 11357 640"/>
                              <a:gd name="T7" fmla="*/ 11357 h 10862"/>
                              <a:gd name="T8" fmla="+- 0 16413 521"/>
                              <a:gd name="T9" fmla="*/ T8 w 15964"/>
                              <a:gd name="T10" fmla="+- 0 11357 640"/>
                              <a:gd name="T11" fmla="*/ 11357 h 10862"/>
                              <a:gd name="T12" fmla="+- 0 611 521"/>
                              <a:gd name="T13" fmla="*/ T12 w 15964"/>
                              <a:gd name="T14" fmla="+- 0 11339 640"/>
                              <a:gd name="T15" fmla="*/ 11339 h 10862"/>
                            </a:gdLst>
                            <a:ahLst/>
                            <a:cxnLst>
                              <a:cxn ang="0">
                                <a:pos x="T1" y="T3"/>
                              </a:cxn>
                              <a:cxn ang="0">
                                <a:pos x="T5" y="T7"/>
                              </a:cxn>
                              <a:cxn ang="0">
                                <a:pos x="T9" y="T11"/>
                              </a:cxn>
                              <a:cxn ang="0">
                                <a:pos x="T13" y="T15"/>
                              </a:cxn>
                            </a:cxnLst>
                            <a:rect l="0" t="0" r="r" b="b"/>
                            <a:pathLst>
                              <a:path w="15964" h="10862">
                                <a:moveTo>
                                  <a:pt x="90" y="10699"/>
                                </a:moveTo>
                                <a:lnTo>
                                  <a:pt x="72" y="10717"/>
                                </a:lnTo>
                                <a:lnTo>
                                  <a:pt x="15892" y="10717"/>
                                </a:lnTo>
                                <a:lnTo>
                                  <a:pt x="90" y="10699"/>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521" y="568"/>
                            <a:ext cx="15964" cy="10862"/>
                          </a:xfrm>
                          <a:custGeom>
                            <a:avLst/>
                            <a:gdLst>
                              <a:gd name="T0" fmla="+- 0 16485 521"/>
                              <a:gd name="T1" fmla="*/ T0 w 15964"/>
                              <a:gd name="T2" fmla="+- 0 568 568"/>
                              <a:gd name="T3" fmla="*/ 568 h 10862"/>
                              <a:gd name="T4" fmla="+- 0 521 521"/>
                              <a:gd name="T5" fmla="*/ T4 w 15964"/>
                              <a:gd name="T6" fmla="+- 0 568 568"/>
                              <a:gd name="T7" fmla="*/ 568 h 10862"/>
                              <a:gd name="T8" fmla="+- 0 521 521"/>
                              <a:gd name="T9" fmla="*/ T8 w 15964"/>
                              <a:gd name="T10" fmla="+- 0 11429 568"/>
                              <a:gd name="T11" fmla="*/ 11429 h 10862"/>
                              <a:gd name="T12" fmla="+- 0 16485 521"/>
                              <a:gd name="T13" fmla="*/ T12 w 15964"/>
                              <a:gd name="T14" fmla="+- 0 11429 568"/>
                              <a:gd name="T15" fmla="*/ 11429 h 10862"/>
                              <a:gd name="T16" fmla="+- 0 16485 521"/>
                              <a:gd name="T17" fmla="*/ T16 w 15964"/>
                              <a:gd name="T18" fmla="+- 0 568 568"/>
                              <a:gd name="T19" fmla="*/ 568 h 10862"/>
                            </a:gdLst>
                            <a:ahLst/>
                            <a:cxnLst>
                              <a:cxn ang="0">
                                <a:pos x="T1" y="T3"/>
                              </a:cxn>
                              <a:cxn ang="0">
                                <a:pos x="T5" y="T7"/>
                              </a:cxn>
                              <a:cxn ang="0">
                                <a:pos x="T9" y="T11"/>
                              </a:cxn>
                              <a:cxn ang="0">
                                <a:pos x="T13" y="T15"/>
                              </a:cxn>
                              <a:cxn ang="0">
                                <a:pos x="T17" y="T19"/>
                              </a:cxn>
                            </a:cxnLst>
                            <a:rect l="0" t="0" r="r" b="b"/>
                            <a:pathLst>
                              <a:path w="15964" h="10862">
                                <a:moveTo>
                                  <a:pt x="15964" y="0"/>
                                </a:moveTo>
                                <a:lnTo>
                                  <a:pt x="0" y="0"/>
                                </a:lnTo>
                                <a:lnTo>
                                  <a:pt x="0" y="10861"/>
                                </a:lnTo>
                                <a:lnTo>
                                  <a:pt x="15964" y="10861"/>
                                </a:lnTo>
                                <a:lnTo>
                                  <a:pt x="15964" y="0"/>
                                </a:lnTo>
                                <a:close/>
                              </a:path>
                            </a:pathLst>
                          </a:custGeom>
                          <a:noFill/>
                          <a:ln>
                            <a:noFill/>
                          </a:ln>
                          <a:extLst>
                            <a:ext uri="{909E8E84-426E-40DD-AFC4-6F175D3DCCD1}">
                              <a14:hiddenFill xmlns:a14="http://schemas.microsoft.com/office/drawing/2010/main">
                                <a:solidFill>
                                  <a:srgbClr val="46A2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26E32" id="Group 10" o:spid="_x0000_s1026" style="position:absolute;margin-left:25.55pt;margin-top:27.9pt;width:799.2pt;height:544.1pt;z-index:-251672064;mso-position-horizontal-relative:page;mso-position-vertical-relative:page" coordorigin="511,558" coordsize="15984,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">
                <v:shape id="Freeform 15" o:spid="_x0000_s1027" style="position:absolute;left:521;top:640;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dCcMA&#10;AADbAAAADwAAAGRycy9kb3ducmV2LnhtbESPQU/DMAyF70j7D5EncWMpExrQLZs2JBi3idHdrca0&#10;1RonSkJb/j0+IHF7lp8/v7fZTa5XA8XUeTZwvyhAEdfedtwYqD5f755ApYxssfdMBn4owW47u9lg&#10;af3IHzScc6MEwqlEA23OodQ61S05TAsfiGX35aPDLGNstI04Ctz1elkUK+2wY/nQYqCXlurr+dsJ&#10;JVSP1fJ0uITj23G81s+nh7gajLmdT/s1qExT/jf/Xb9biS/ppYsI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dCcMAAADbAAAADwAAAAAAAAAAAAAAAACYAgAAZHJzL2Rv&#10;d25yZXYueG1sUEsFBgAAAAAEAAQA9QAAAIgDAAAAAA==&#10;" path="m72,10717r18,-18l90,18r15784,l15874,10699r-15784,l15892,10717,15892,,72,r,10717xe" filled="f" fillcolor="#46a2ff" stroked="f">
                  <v:path arrowok="t" o:connecttype="custom" o:connectlocs="72,11357;90,11339;90,658;15874,658;15874,11339;90,11339;15892,11357;15892,640;72,640;72,11357" o:connectangles="0,0,0,0,0,0,0,0,0,0"/>
                </v:shape>
                <v:shape id="Freeform 14" o:spid="_x0000_s1028" style="position:absolute;left:521;top:640;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4ksMA&#10;AADbAAAADwAAAGRycy9kb3ducmV2LnhtbESPzW7CMBCE75V4B2uRuBUHhGibYhCtxM8Nlab3Vbwk&#10;EfHask0S3r6uhNTbrmbm29nVZjCt6MiHxrKC2TQDQVxa3XCloPjePb+CCBFZY2uZFNwpwGY9elph&#10;rm3PX9SdYyUShEOOCuoYXS5lKGsyGKbWESftYr3BmFZfSe2xT3DTynmWLaXBhtOFGh191lRezzeT&#10;KK54Keanjx932B/6a/l2Wvhlp9RkPGzfQUQa4r/5kT7qVH8Gf7+kA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F4ksMAAADbAAAADwAAAAAAAAAAAAAAAACYAgAAZHJzL2Rv&#10;d25yZXYueG1sUEsFBgAAAAAEAAQA9QAAAIgDAAAAAA==&#10;" path="m,10789r54,-54l54,-18r15856,l15910,10735r-15856,l15964,10789r,-10861l,-72,,10789xe" filled="f" fillcolor="#46a2ff" stroked="f">
                  <v:path arrowok="t" o:connecttype="custom" o:connectlocs="0,11429;54,11375;54,622;15910,622;15910,11375;54,11375;15964,11429;15964,568;0,568;0,11429" o:connectangles="0,0,0,0,0,0,0,0,0,0"/>
                </v:shape>
                <v:shape id="Freeform 13" o:spid="_x0000_s1029" style="position:absolute;left:521;top:640;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m5cMA&#10;AADbAAAADwAAAGRycy9kb3ducmV2LnhtbESPQW/CMAyF70j7D5En7QbpqolthYAGErAbgnV3qzFt&#10;ReNESWjLv18mTdrN1nvv8/NyPZpO9ORDa1nB8ywDQVxZ3XKtoPzaTd9AhIissbNMCu4UYL16mCyx&#10;0HbgE/XnWIsE4VCggiZGV0gZqoYMhpl1xEm7WG8wptXXUnscEtx0Ms+yuTTYcrrQoKNtQ9X1fDOJ&#10;4srXMj9uvt1hfxiu1fvxxc97pZ4ex48FiEhj/Df/pT91qp/D7y9p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m5cMAAADbAAAADwAAAAAAAAAAAAAAAACYAgAAZHJzL2Rv&#10;d25yZXYueG1sUEsFBgAAAAAEAAQA9QAAAIgDAAAAAA==&#10;" path="m54,10735l,10789r15964,l54,10735xe" filled="f" fillcolor="#46a2ff" stroked="f">
                  <v:path arrowok="t" o:connecttype="custom" o:connectlocs="54,11375;0,11429;15964,11429;54,11375" o:connectangles="0,0,0,0"/>
                </v:shape>
                <v:shape id="Freeform 12" o:spid="_x0000_s1030" style="position:absolute;left:521;top:640;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DfsMA&#10;AADbAAAADwAAAGRycy9kb3ducmV2LnhtbESPQW/CMAyF70j8h8hIu0EKm2DrCAiQNnZDg+5uNaat&#10;aJwoCW3375dJk3az9d77/LzeDqYVHfnQWFYwn2UgiEurG64UFJe36TOIEJE1tpZJwTcF2G7GozXm&#10;2vb8Sd05ViJBOOSooI7R5VKGsiaDYWYdcdKu1huMafWV1B77BDetXGTZUhpsOF2o0dGhpvJ2vptE&#10;ccWqWJz2X+74fuxv5cvpyS87pR4mw+4VRKQh/pv/0h861X+E31/SA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9DfsMAAADbAAAADwAAAAAAAAAAAAAAAACYAgAAZHJzL2Rv&#10;d25yZXYueG1sUEsFBgAAAAAEAAQA9QAAAIgDAAAAAA==&#10;" path="m90,10699r-18,18l15892,10717,90,10699xe" filled="f" fillcolor="#46a2ff" stroked="f">
                  <v:path arrowok="t" o:connecttype="custom" o:connectlocs="90,11339;72,11357;15892,11357;90,11339" o:connectangles="0,0,0,0"/>
                </v:shape>
                <v:shape id="Freeform 11" o:spid="_x0000_s1031" style="position:absolute;left:521;top:568;width:15964;height:10862;visibility:visible;mso-wrap-style:square;v-text-anchor:top" coordsize="15964,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bCsMA&#10;AADbAAAADwAAAGRycy9kb3ducmV2LnhtbESPQW/CMAyF75P4D5GRuI0UhNgoBASTGLuhQblbjWkr&#10;GidKsrb798ukSbvZeu99ft7sBtOKjnxoLCuYTTMQxKXVDVcKiuvx+RVEiMgaW8uk4JsC7Lajpw3m&#10;2vb8Sd0lViJBOOSooI7R5VKGsiaDYWodcdLu1huMafWV1B77BDetnGfZUhpsOF2o0dFbTeXj8mUS&#10;xRUvxfx8uLnT+6l/lKvzwi87pSbjYb8GEWmI/+a/9IdO9Rfw+0sa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bbCsMAAADbAAAADwAAAAAAAAAAAAAAAACYAgAAZHJzL2Rv&#10;d25yZXYueG1sUEsFBgAAAAAEAAQA9QAAAIgDAAAAAA==&#10;" path="m15964,l,,,10861r15964,l15964,xe" filled="f" fillcolor="#46a2ff" stroked="f">
                  <v:path arrowok="t" o:connecttype="custom" o:connectlocs="15964,568;0,568;0,11429;15964,11429;15964,568" o:connectangles="0,0,0,0,0"/>
                </v:shape>
                <w10:wrap anchorx="page" anchory="page"/>
              </v:group>
            </w:pict>
          </mc:Fallback>
        </mc:AlternateContent>
      </w:r>
      <w:r>
        <w:rPr>
          <w:rFonts w:asciiTheme="minorHAnsi" w:hAnsiTheme="minorHAnsi"/>
          <w:noProof/>
          <w:lang w:val="en-GB" w:eastAsia="en-GB"/>
        </w:rPr>
        <mc:AlternateContent>
          <mc:Choice Requires="wps">
            <w:drawing>
              <wp:anchor distT="0" distB="0" distL="114300" distR="114300" simplePos="0" relativeHeight="251643392" behindDoc="1" locked="0" layoutInCell="1" allowOverlap="1" wp14:anchorId="270D04B6" wp14:editId="397A80C6">
                <wp:simplePos x="0" y="0"/>
                <wp:positionH relativeFrom="page">
                  <wp:posOffset>330835</wp:posOffset>
                </wp:positionH>
                <wp:positionV relativeFrom="page">
                  <wp:posOffset>360680</wp:posOffset>
                </wp:positionV>
                <wp:extent cx="10137140" cy="694626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140" cy="694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907C" w14:textId="77777777" w:rsidR="00121696" w:rsidRDefault="00121696">
                            <w:pPr>
                              <w:spacing w:line="200" w:lineRule="exact"/>
                            </w:pPr>
                          </w:p>
                          <w:p w14:paraId="68FB0D86" w14:textId="77777777" w:rsidR="00121696" w:rsidRDefault="00121696">
                            <w:pPr>
                              <w:spacing w:line="200" w:lineRule="exact"/>
                            </w:pPr>
                          </w:p>
                          <w:p w14:paraId="0242B263" w14:textId="77777777" w:rsidR="00121696" w:rsidRDefault="00121696">
                            <w:pPr>
                              <w:spacing w:line="200" w:lineRule="exact"/>
                            </w:pPr>
                          </w:p>
                          <w:p w14:paraId="39D20A15" w14:textId="77777777" w:rsidR="00121696" w:rsidRDefault="00121696">
                            <w:pPr>
                              <w:spacing w:line="200" w:lineRule="exact"/>
                            </w:pPr>
                          </w:p>
                          <w:p w14:paraId="49D99900" w14:textId="77777777" w:rsidR="00121696" w:rsidRDefault="00121696">
                            <w:pPr>
                              <w:spacing w:line="200" w:lineRule="exact"/>
                            </w:pPr>
                          </w:p>
                          <w:p w14:paraId="3BCF78E1" w14:textId="77777777" w:rsidR="00121696" w:rsidRDefault="00121696">
                            <w:pPr>
                              <w:spacing w:line="200" w:lineRule="exact"/>
                            </w:pPr>
                          </w:p>
                          <w:p w14:paraId="215D2E73" w14:textId="77777777" w:rsidR="00121696" w:rsidRDefault="00121696">
                            <w:pPr>
                              <w:spacing w:line="200" w:lineRule="exact"/>
                            </w:pPr>
                          </w:p>
                          <w:p w14:paraId="0ECBBC09" w14:textId="77777777" w:rsidR="00121696" w:rsidRDefault="00121696">
                            <w:pPr>
                              <w:spacing w:line="200" w:lineRule="exact"/>
                            </w:pPr>
                          </w:p>
                          <w:p w14:paraId="38F958F9" w14:textId="77777777" w:rsidR="00121696" w:rsidRDefault="00121696">
                            <w:pPr>
                              <w:spacing w:line="200" w:lineRule="exact"/>
                            </w:pPr>
                          </w:p>
                          <w:p w14:paraId="50D708AB" w14:textId="77777777" w:rsidR="00121696" w:rsidRDefault="00121696">
                            <w:pPr>
                              <w:spacing w:line="200" w:lineRule="exact"/>
                            </w:pPr>
                          </w:p>
                          <w:p w14:paraId="64747B82" w14:textId="77777777" w:rsidR="00121696" w:rsidRDefault="00121696">
                            <w:pPr>
                              <w:spacing w:line="200" w:lineRule="exact"/>
                            </w:pPr>
                          </w:p>
                          <w:p w14:paraId="63B31FF0" w14:textId="77777777" w:rsidR="00121696" w:rsidRDefault="00121696">
                            <w:pPr>
                              <w:spacing w:line="200" w:lineRule="exact"/>
                            </w:pPr>
                          </w:p>
                          <w:p w14:paraId="69DD21BC" w14:textId="77777777" w:rsidR="00121696" w:rsidRDefault="00121696">
                            <w:pPr>
                              <w:spacing w:line="200" w:lineRule="exact"/>
                            </w:pPr>
                          </w:p>
                          <w:p w14:paraId="63642A8C" w14:textId="77777777" w:rsidR="00121696" w:rsidRDefault="00121696">
                            <w:pPr>
                              <w:spacing w:line="200" w:lineRule="exact"/>
                            </w:pPr>
                          </w:p>
                          <w:p w14:paraId="14C1235D" w14:textId="77777777" w:rsidR="00121696" w:rsidRDefault="00121696">
                            <w:pPr>
                              <w:spacing w:line="200" w:lineRule="exact"/>
                            </w:pPr>
                          </w:p>
                          <w:p w14:paraId="50766CD8" w14:textId="77777777" w:rsidR="00121696" w:rsidRDefault="00121696">
                            <w:pPr>
                              <w:spacing w:line="200" w:lineRule="exact"/>
                            </w:pPr>
                          </w:p>
                          <w:p w14:paraId="6A3A6DF0" w14:textId="77777777" w:rsidR="00121696" w:rsidRDefault="00121696">
                            <w:pPr>
                              <w:spacing w:line="200" w:lineRule="exact"/>
                            </w:pPr>
                          </w:p>
                          <w:p w14:paraId="5E98775D" w14:textId="77777777" w:rsidR="00121696" w:rsidRDefault="00121696">
                            <w:pPr>
                              <w:spacing w:line="200" w:lineRule="exact"/>
                            </w:pPr>
                          </w:p>
                          <w:p w14:paraId="1A280933" w14:textId="77777777" w:rsidR="00121696" w:rsidRDefault="00121696">
                            <w:pPr>
                              <w:spacing w:line="200" w:lineRule="exact"/>
                            </w:pPr>
                          </w:p>
                          <w:p w14:paraId="0CF597E9" w14:textId="77777777" w:rsidR="00121696" w:rsidRDefault="00121696">
                            <w:pPr>
                              <w:spacing w:line="200" w:lineRule="exact"/>
                            </w:pPr>
                          </w:p>
                          <w:p w14:paraId="44D189D4" w14:textId="77777777" w:rsidR="00121696" w:rsidRDefault="00121696">
                            <w:pPr>
                              <w:spacing w:line="200" w:lineRule="exact"/>
                            </w:pPr>
                          </w:p>
                          <w:p w14:paraId="35A16F18" w14:textId="77777777" w:rsidR="00121696" w:rsidRDefault="00121696">
                            <w:pPr>
                              <w:spacing w:line="200" w:lineRule="exact"/>
                            </w:pPr>
                          </w:p>
                          <w:p w14:paraId="0D2FC6D6" w14:textId="77777777" w:rsidR="00121696" w:rsidRDefault="00121696">
                            <w:pPr>
                              <w:spacing w:line="200" w:lineRule="exact"/>
                            </w:pPr>
                          </w:p>
                          <w:p w14:paraId="7CEBAE6B" w14:textId="77777777" w:rsidR="00121696" w:rsidRDefault="00121696">
                            <w:pPr>
                              <w:spacing w:line="200" w:lineRule="exact"/>
                            </w:pPr>
                          </w:p>
                          <w:p w14:paraId="788F454A" w14:textId="77777777" w:rsidR="00121696" w:rsidRDefault="00121696">
                            <w:pPr>
                              <w:spacing w:line="200" w:lineRule="exact"/>
                            </w:pPr>
                          </w:p>
                          <w:p w14:paraId="2B6222FE" w14:textId="77777777" w:rsidR="00121696" w:rsidRDefault="00121696">
                            <w:pPr>
                              <w:spacing w:line="200" w:lineRule="exact"/>
                            </w:pPr>
                          </w:p>
                          <w:p w14:paraId="6EE52E88" w14:textId="77777777" w:rsidR="00121696" w:rsidRDefault="00121696">
                            <w:pPr>
                              <w:spacing w:line="200" w:lineRule="exact"/>
                            </w:pPr>
                          </w:p>
                          <w:p w14:paraId="69370373" w14:textId="77777777" w:rsidR="00121696" w:rsidRDefault="00121696">
                            <w:pPr>
                              <w:spacing w:line="200" w:lineRule="exact"/>
                            </w:pPr>
                          </w:p>
                          <w:p w14:paraId="7E8C5047" w14:textId="77777777" w:rsidR="00121696" w:rsidRDefault="00121696">
                            <w:pPr>
                              <w:spacing w:line="200" w:lineRule="exact"/>
                            </w:pPr>
                          </w:p>
                          <w:p w14:paraId="67F0BD82" w14:textId="77777777" w:rsidR="00121696" w:rsidRDefault="00121696">
                            <w:pPr>
                              <w:spacing w:line="200" w:lineRule="exact"/>
                            </w:pPr>
                          </w:p>
                          <w:p w14:paraId="19A31F09" w14:textId="77777777" w:rsidR="00121696" w:rsidRDefault="00121696">
                            <w:pPr>
                              <w:spacing w:line="200" w:lineRule="exact"/>
                            </w:pPr>
                          </w:p>
                          <w:p w14:paraId="21EA6AF2" w14:textId="77777777" w:rsidR="00121696" w:rsidRDefault="00121696">
                            <w:pPr>
                              <w:spacing w:line="200" w:lineRule="exact"/>
                            </w:pPr>
                          </w:p>
                          <w:p w14:paraId="3915951D" w14:textId="77777777" w:rsidR="00121696" w:rsidRDefault="00121696">
                            <w:pPr>
                              <w:spacing w:line="200" w:lineRule="exact"/>
                            </w:pPr>
                          </w:p>
                          <w:p w14:paraId="0C065327" w14:textId="77777777" w:rsidR="00121696" w:rsidRDefault="00121696">
                            <w:pPr>
                              <w:spacing w:line="200" w:lineRule="exact"/>
                            </w:pPr>
                          </w:p>
                          <w:p w14:paraId="69B0BBEF" w14:textId="77777777" w:rsidR="00121696" w:rsidRDefault="00121696">
                            <w:pPr>
                              <w:spacing w:line="200" w:lineRule="exact"/>
                            </w:pPr>
                          </w:p>
                          <w:p w14:paraId="3C26A594" w14:textId="77777777" w:rsidR="00121696" w:rsidRDefault="00121696">
                            <w:pPr>
                              <w:spacing w:line="200" w:lineRule="exact"/>
                            </w:pPr>
                          </w:p>
                          <w:p w14:paraId="31AAEBDE" w14:textId="77777777" w:rsidR="00121696" w:rsidRDefault="00121696">
                            <w:pPr>
                              <w:spacing w:line="200" w:lineRule="exact"/>
                            </w:pPr>
                          </w:p>
                          <w:p w14:paraId="052779F8" w14:textId="77777777" w:rsidR="00121696" w:rsidRDefault="00121696">
                            <w:pPr>
                              <w:spacing w:line="200" w:lineRule="exact"/>
                            </w:pPr>
                          </w:p>
                          <w:p w14:paraId="567EDC29" w14:textId="77777777" w:rsidR="00121696" w:rsidRDefault="00121696">
                            <w:pPr>
                              <w:spacing w:line="200" w:lineRule="exact"/>
                            </w:pPr>
                          </w:p>
                          <w:p w14:paraId="5BD0EC28" w14:textId="77777777" w:rsidR="00121696" w:rsidRDefault="00121696">
                            <w:pPr>
                              <w:spacing w:line="200" w:lineRule="exact"/>
                            </w:pPr>
                          </w:p>
                          <w:p w14:paraId="79009D82" w14:textId="77777777" w:rsidR="00121696" w:rsidRDefault="00121696">
                            <w:pPr>
                              <w:spacing w:line="200" w:lineRule="exact"/>
                            </w:pPr>
                          </w:p>
                          <w:p w14:paraId="27A78268" w14:textId="77777777" w:rsidR="00121696" w:rsidRDefault="00121696">
                            <w:pPr>
                              <w:spacing w:line="200" w:lineRule="exact"/>
                            </w:pPr>
                          </w:p>
                          <w:p w14:paraId="6042A51F" w14:textId="77777777" w:rsidR="00121696" w:rsidRDefault="00121696">
                            <w:pPr>
                              <w:spacing w:line="200" w:lineRule="exact"/>
                            </w:pPr>
                          </w:p>
                          <w:p w14:paraId="77C59231" w14:textId="77777777" w:rsidR="00121696" w:rsidRDefault="00121696">
                            <w:pPr>
                              <w:spacing w:line="200" w:lineRule="exact"/>
                            </w:pPr>
                          </w:p>
                          <w:p w14:paraId="71864C45" w14:textId="77777777" w:rsidR="00121696" w:rsidRDefault="00121696">
                            <w:pPr>
                              <w:spacing w:line="200" w:lineRule="exact"/>
                            </w:pPr>
                          </w:p>
                          <w:p w14:paraId="4828F79D" w14:textId="77777777" w:rsidR="00121696" w:rsidRDefault="00121696">
                            <w:pPr>
                              <w:spacing w:line="200" w:lineRule="exact"/>
                            </w:pPr>
                          </w:p>
                          <w:p w14:paraId="66B0284F" w14:textId="77777777" w:rsidR="00121696" w:rsidRDefault="00121696">
                            <w:pPr>
                              <w:spacing w:line="200" w:lineRule="exact"/>
                            </w:pPr>
                          </w:p>
                          <w:p w14:paraId="0F075C95" w14:textId="77777777" w:rsidR="00121696" w:rsidRDefault="00121696">
                            <w:pPr>
                              <w:spacing w:line="200" w:lineRule="exact"/>
                            </w:pPr>
                          </w:p>
                          <w:p w14:paraId="2877799A" w14:textId="77777777" w:rsidR="00121696" w:rsidRDefault="00121696">
                            <w:pPr>
                              <w:spacing w:line="200" w:lineRule="exact"/>
                            </w:pPr>
                          </w:p>
                          <w:p w14:paraId="0A80C8A3" w14:textId="77777777" w:rsidR="00121696" w:rsidRDefault="00121696">
                            <w:pPr>
                              <w:spacing w:line="200" w:lineRule="exact"/>
                            </w:pPr>
                          </w:p>
                          <w:p w14:paraId="099DD7D4" w14:textId="77777777" w:rsidR="00121696" w:rsidRDefault="00121696">
                            <w:pPr>
                              <w:spacing w:line="200" w:lineRule="exact"/>
                            </w:pPr>
                          </w:p>
                          <w:p w14:paraId="076DA5DA" w14:textId="77777777" w:rsidR="00121696" w:rsidRDefault="00121696">
                            <w:pPr>
                              <w:spacing w:line="200" w:lineRule="exact"/>
                            </w:pPr>
                          </w:p>
                          <w:p w14:paraId="14805AC3" w14:textId="77777777" w:rsidR="00121696" w:rsidRDefault="00121696">
                            <w:pPr>
                              <w:spacing w:line="200" w:lineRule="exact"/>
                            </w:pPr>
                          </w:p>
                          <w:p w14:paraId="1B26B805" w14:textId="77777777" w:rsidR="00121696" w:rsidRDefault="00121696">
                            <w:pPr>
                              <w:spacing w:line="200" w:lineRule="exact"/>
                            </w:pPr>
                          </w:p>
                          <w:p w14:paraId="376E4EBD" w14:textId="77777777" w:rsidR="00121696" w:rsidRDefault="00121696">
                            <w:pPr>
                              <w:spacing w:line="200" w:lineRule="exact"/>
                            </w:pPr>
                          </w:p>
                          <w:p w14:paraId="1DCF87F9" w14:textId="77777777" w:rsidR="00121696" w:rsidRDefault="00121696">
                            <w:pPr>
                              <w:spacing w:line="200" w:lineRule="exact"/>
                            </w:pPr>
                          </w:p>
                          <w:p w14:paraId="3DA010BB" w14:textId="77777777" w:rsidR="00121696" w:rsidRDefault="00121696">
                            <w:pPr>
                              <w:spacing w:line="200" w:lineRule="exact"/>
                            </w:pPr>
                          </w:p>
                          <w:p w14:paraId="40AEB564" w14:textId="77777777" w:rsidR="00121696" w:rsidRDefault="00121696">
                            <w:pPr>
                              <w:spacing w:line="200" w:lineRule="exact"/>
                            </w:pPr>
                          </w:p>
                          <w:p w14:paraId="0971A6E8" w14:textId="77777777" w:rsidR="00121696" w:rsidRDefault="00121696">
                            <w:pPr>
                              <w:spacing w:line="200" w:lineRule="exact"/>
                            </w:pPr>
                          </w:p>
                          <w:p w14:paraId="681CC322" w14:textId="77777777" w:rsidR="00121696" w:rsidRDefault="00121696">
                            <w:pPr>
                              <w:spacing w:line="200" w:lineRule="exact"/>
                            </w:pPr>
                          </w:p>
                          <w:p w14:paraId="3276D9AD" w14:textId="77777777" w:rsidR="00121696" w:rsidRDefault="00121696">
                            <w:pPr>
                              <w:spacing w:line="200" w:lineRule="exact"/>
                            </w:pPr>
                          </w:p>
                          <w:p w14:paraId="14899206" w14:textId="77777777" w:rsidR="00121696" w:rsidRDefault="00121696">
                            <w:pPr>
                              <w:spacing w:line="200" w:lineRule="exact"/>
                            </w:pPr>
                          </w:p>
                          <w:p w14:paraId="7CB3B14A" w14:textId="77777777" w:rsidR="00121696" w:rsidRDefault="00121696">
                            <w:pPr>
                              <w:spacing w:line="200" w:lineRule="exact"/>
                            </w:pPr>
                          </w:p>
                          <w:p w14:paraId="14A55E2B" w14:textId="77777777" w:rsidR="00121696" w:rsidRDefault="00121696">
                            <w:pPr>
                              <w:spacing w:line="200" w:lineRule="exact"/>
                            </w:pPr>
                          </w:p>
                          <w:p w14:paraId="271A5BE2" w14:textId="77777777" w:rsidR="00121696" w:rsidRDefault="00121696">
                            <w:pPr>
                              <w:spacing w:line="260" w:lineRule="exact"/>
                              <w:ind w:right="426"/>
                              <w:jc w:val="right"/>
                              <w:rPr>
                                <w:rFonts w:ascii="Comic Sans MS" w:eastAsia="Comic Sans MS" w:hAnsi="Comic Sans MS" w:cs="Comic Sans MS"/>
                              </w:rPr>
                            </w:pPr>
                            <w:r>
                              <w:rPr>
                                <w:rFonts w:ascii="Comic Sans MS" w:eastAsia="Comic Sans MS" w:hAnsi="Comic Sans MS" w:cs="Comic Sans MS"/>
                                <w:color w:val="99C2FF"/>
                                <w:spacing w:val="-1"/>
                                <w:w w:val="99"/>
                                <w:position w:val="-1"/>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D04B6" id="Text Box 9" o:spid="_x0000_s1035" type="#_x0000_t202" style="position:absolute;margin-left:26.05pt;margin-top:28.4pt;width:798.2pt;height:546.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" filled="f" stroked="f">
                <v:textbox inset="0,0,0,0">
                  <w:txbxContent>
                    <w:p w14:paraId="0F36907C" w14:textId="77777777" w:rsidR="00121696" w:rsidRDefault="00121696">
                      <w:pPr>
                        <w:spacing w:line="200" w:lineRule="exact"/>
                      </w:pPr>
                    </w:p>
                    <w:p w14:paraId="68FB0D86" w14:textId="77777777" w:rsidR="00121696" w:rsidRDefault="00121696">
                      <w:pPr>
                        <w:spacing w:line="200" w:lineRule="exact"/>
                      </w:pPr>
                    </w:p>
                    <w:p w14:paraId="0242B263" w14:textId="77777777" w:rsidR="00121696" w:rsidRDefault="00121696">
                      <w:pPr>
                        <w:spacing w:line="200" w:lineRule="exact"/>
                      </w:pPr>
                    </w:p>
                    <w:p w14:paraId="39D20A15" w14:textId="77777777" w:rsidR="00121696" w:rsidRDefault="00121696">
                      <w:pPr>
                        <w:spacing w:line="200" w:lineRule="exact"/>
                      </w:pPr>
                    </w:p>
                    <w:p w14:paraId="49D99900" w14:textId="77777777" w:rsidR="00121696" w:rsidRDefault="00121696">
                      <w:pPr>
                        <w:spacing w:line="200" w:lineRule="exact"/>
                      </w:pPr>
                    </w:p>
                    <w:p w14:paraId="3BCF78E1" w14:textId="77777777" w:rsidR="00121696" w:rsidRDefault="00121696">
                      <w:pPr>
                        <w:spacing w:line="200" w:lineRule="exact"/>
                      </w:pPr>
                    </w:p>
                    <w:p w14:paraId="215D2E73" w14:textId="77777777" w:rsidR="00121696" w:rsidRDefault="00121696">
                      <w:pPr>
                        <w:spacing w:line="200" w:lineRule="exact"/>
                      </w:pPr>
                    </w:p>
                    <w:p w14:paraId="0ECBBC09" w14:textId="77777777" w:rsidR="00121696" w:rsidRDefault="00121696">
                      <w:pPr>
                        <w:spacing w:line="200" w:lineRule="exact"/>
                      </w:pPr>
                    </w:p>
                    <w:p w14:paraId="38F958F9" w14:textId="77777777" w:rsidR="00121696" w:rsidRDefault="00121696">
                      <w:pPr>
                        <w:spacing w:line="200" w:lineRule="exact"/>
                      </w:pPr>
                    </w:p>
                    <w:p w14:paraId="50D708AB" w14:textId="77777777" w:rsidR="00121696" w:rsidRDefault="00121696">
                      <w:pPr>
                        <w:spacing w:line="200" w:lineRule="exact"/>
                      </w:pPr>
                    </w:p>
                    <w:p w14:paraId="64747B82" w14:textId="77777777" w:rsidR="00121696" w:rsidRDefault="00121696">
                      <w:pPr>
                        <w:spacing w:line="200" w:lineRule="exact"/>
                      </w:pPr>
                    </w:p>
                    <w:p w14:paraId="63B31FF0" w14:textId="77777777" w:rsidR="00121696" w:rsidRDefault="00121696">
                      <w:pPr>
                        <w:spacing w:line="200" w:lineRule="exact"/>
                      </w:pPr>
                    </w:p>
                    <w:p w14:paraId="69DD21BC" w14:textId="77777777" w:rsidR="00121696" w:rsidRDefault="00121696">
                      <w:pPr>
                        <w:spacing w:line="200" w:lineRule="exact"/>
                      </w:pPr>
                    </w:p>
                    <w:p w14:paraId="63642A8C" w14:textId="77777777" w:rsidR="00121696" w:rsidRDefault="00121696">
                      <w:pPr>
                        <w:spacing w:line="200" w:lineRule="exact"/>
                      </w:pPr>
                    </w:p>
                    <w:p w14:paraId="14C1235D" w14:textId="77777777" w:rsidR="00121696" w:rsidRDefault="00121696">
                      <w:pPr>
                        <w:spacing w:line="200" w:lineRule="exact"/>
                      </w:pPr>
                    </w:p>
                    <w:p w14:paraId="50766CD8" w14:textId="77777777" w:rsidR="00121696" w:rsidRDefault="00121696">
                      <w:pPr>
                        <w:spacing w:line="200" w:lineRule="exact"/>
                      </w:pPr>
                    </w:p>
                    <w:p w14:paraId="6A3A6DF0" w14:textId="77777777" w:rsidR="00121696" w:rsidRDefault="00121696">
                      <w:pPr>
                        <w:spacing w:line="200" w:lineRule="exact"/>
                      </w:pPr>
                    </w:p>
                    <w:p w14:paraId="5E98775D" w14:textId="77777777" w:rsidR="00121696" w:rsidRDefault="00121696">
                      <w:pPr>
                        <w:spacing w:line="200" w:lineRule="exact"/>
                      </w:pPr>
                    </w:p>
                    <w:p w14:paraId="1A280933" w14:textId="77777777" w:rsidR="00121696" w:rsidRDefault="00121696">
                      <w:pPr>
                        <w:spacing w:line="200" w:lineRule="exact"/>
                      </w:pPr>
                    </w:p>
                    <w:p w14:paraId="0CF597E9" w14:textId="77777777" w:rsidR="00121696" w:rsidRDefault="00121696">
                      <w:pPr>
                        <w:spacing w:line="200" w:lineRule="exact"/>
                      </w:pPr>
                    </w:p>
                    <w:p w14:paraId="44D189D4" w14:textId="77777777" w:rsidR="00121696" w:rsidRDefault="00121696">
                      <w:pPr>
                        <w:spacing w:line="200" w:lineRule="exact"/>
                      </w:pPr>
                    </w:p>
                    <w:p w14:paraId="35A16F18" w14:textId="77777777" w:rsidR="00121696" w:rsidRDefault="00121696">
                      <w:pPr>
                        <w:spacing w:line="200" w:lineRule="exact"/>
                      </w:pPr>
                    </w:p>
                    <w:p w14:paraId="0D2FC6D6" w14:textId="77777777" w:rsidR="00121696" w:rsidRDefault="00121696">
                      <w:pPr>
                        <w:spacing w:line="200" w:lineRule="exact"/>
                      </w:pPr>
                    </w:p>
                    <w:p w14:paraId="7CEBAE6B" w14:textId="77777777" w:rsidR="00121696" w:rsidRDefault="00121696">
                      <w:pPr>
                        <w:spacing w:line="200" w:lineRule="exact"/>
                      </w:pPr>
                    </w:p>
                    <w:p w14:paraId="788F454A" w14:textId="77777777" w:rsidR="00121696" w:rsidRDefault="00121696">
                      <w:pPr>
                        <w:spacing w:line="200" w:lineRule="exact"/>
                      </w:pPr>
                    </w:p>
                    <w:p w14:paraId="2B6222FE" w14:textId="77777777" w:rsidR="00121696" w:rsidRDefault="00121696">
                      <w:pPr>
                        <w:spacing w:line="200" w:lineRule="exact"/>
                      </w:pPr>
                    </w:p>
                    <w:p w14:paraId="6EE52E88" w14:textId="77777777" w:rsidR="00121696" w:rsidRDefault="00121696">
                      <w:pPr>
                        <w:spacing w:line="200" w:lineRule="exact"/>
                      </w:pPr>
                    </w:p>
                    <w:p w14:paraId="69370373" w14:textId="77777777" w:rsidR="00121696" w:rsidRDefault="00121696">
                      <w:pPr>
                        <w:spacing w:line="200" w:lineRule="exact"/>
                      </w:pPr>
                    </w:p>
                    <w:p w14:paraId="7E8C5047" w14:textId="77777777" w:rsidR="00121696" w:rsidRDefault="00121696">
                      <w:pPr>
                        <w:spacing w:line="200" w:lineRule="exact"/>
                      </w:pPr>
                    </w:p>
                    <w:p w14:paraId="67F0BD82" w14:textId="77777777" w:rsidR="00121696" w:rsidRDefault="00121696">
                      <w:pPr>
                        <w:spacing w:line="200" w:lineRule="exact"/>
                      </w:pPr>
                    </w:p>
                    <w:p w14:paraId="19A31F09" w14:textId="77777777" w:rsidR="00121696" w:rsidRDefault="00121696">
                      <w:pPr>
                        <w:spacing w:line="200" w:lineRule="exact"/>
                      </w:pPr>
                    </w:p>
                    <w:p w14:paraId="21EA6AF2" w14:textId="77777777" w:rsidR="00121696" w:rsidRDefault="00121696">
                      <w:pPr>
                        <w:spacing w:line="200" w:lineRule="exact"/>
                      </w:pPr>
                    </w:p>
                    <w:p w14:paraId="3915951D" w14:textId="77777777" w:rsidR="00121696" w:rsidRDefault="00121696">
                      <w:pPr>
                        <w:spacing w:line="200" w:lineRule="exact"/>
                      </w:pPr>
                    </w:p>
                    <w:p w14:paraId="0C065327" w14:textId="77777777" w:rsidR="00121696" w:rsidRDefault="00121696">
                      <w:pPr>
                        <w:spacing w:line="200" w:lineRule="exact"/>
                      </w:pPr>
                    </w:p>
                    <w:p w14:paraId="69B0BBEF" w14:textId="77777777" w:rsidR="00121696" w:rsidRDefault="00121696">
                      <w:pPr>
                        <w:spacing w:line="200" w:lineRule="exact"/>
                      </w:pPr>
                    </w:p>
                    <w:p w14:paraId="3C26A594" w14:textId="77777777" w:rsidR="00121696" w:rsidRDefault="00121696">
                      <w:pPr>
                        <w:spacing w:line="200" w:lineRule="exact"/>
                      </w:pPr>
                    </w:p>
                    <w:p w14:paraId="31AAEBDE" w14:textId="77777777" w:rsidR="00121696" w:rsidRDefault="00121696">
                      <w:pPr>
                        <w:spacing w:line="200" w:lineRule="exact"/>
                      </w:pPr>
                    </w:p>
                    <w:p w14:paraId="052779F8" w14:textId="77777777" w:rsidR="00121696" w:rsidRDefault="00121696">
                      <w:pPr>
                        <w:spacing w:line="200" w:lineRule="exact"/>
                      </w:pPr>
                    </w:p>
                    <w:p w14:paraId="567EDC29" w14:textId="77777777" w:rsidR="00121696" w:rsidRDefault="00121696">
                      <w:pPr>
                        <w:spacing w:line="200" w:lineRule="exact"/>
                      </w:pPr>
                    </w:p>
                    <w:p w14:paraId="5BD0EC28" w14:textId="77777777" w:rsidR="00121696" w:rsidRDefault="00121696">
                      <w:pPr>
                        <w:spacing w:line="200" w:lineRule="exact"/>
                      </w:pPr>
                    </w:p>
                    <w:p w14:paraId="79009D82" w14:textId="77777777" w:rsidR="00121696" w:rsidRDefault="00121696">
                      <w:pPr>
                        <w:spacing w:line="200" w:lineRule="exact"/>
                      </w:pPr>
                    </w:p>
                    <w:p w14:paraId="27A78268" w14:textId="77777777" w:rsidR="00121696" w:rsidRDefault="00121696">
                      <w:pPr>
                        <w:spacing w:line="200" w:lineRule="exact"/>
                      </w:pPr>
                    </w:p>
                    <w:p w14:paraId="6042A51F" w14:textId="77777777" w:rsidR="00121696" w:rsidRDefault="00121696">
                      <w:pPr>
                        <w:spacing w:line="200" w:lineRule="exact"/>
                      </w:pPr>
                    </w:p>
                    <w:p w14:paraId="77C59231" w14:textId="77777777" w:rsidR="00121696" w:rsidRDefault="00121696">
                      <w:pPr>
                        <w:spacing w:line="200" w:lineRule="exact"/>
                      </w:pPr>
                    </w:p>
                    <w:p w14:paraId="71864C45" w14:textId="77777777" w:rsidR="00121696" w:rsidRDefault="00121696">
                      <w:pPr>
                        <w:spacing w:line="200" w:lineRule="exact"/>
                      </w:pPr>
                    </w:p>
                    <w:p w14:paraId="4828F79D" w14:textId="77777777" w:rsidR="00121696" w:rsidRDefault="00121696">
                      <w:pPr>
                        <w:spacing w:line="200" w:lineRule="exact"/>
                      </w:pPr>
                    </w:p>
                    <w:p w14:paraId="66B0284F" w14:textId="77777777" w:rsidR="00121696" w:rsidRDefault="00121696">
                      <w:pPr>
                        <w:spacing w:line="200" w:lineRule="exact"/>
                      </w:pPr>
                    </w:p>
                    <w:p w14:paraId="0F075C95" w14:textId="77777777" w:rsidR="00121696" w:rsidRDefault="00121696">
                      <w:pPr>
                        <w:spacing w:line="200" w:lineRule="exact"/>
                      </w:pPr>
                    </w:p>
                    <w:p w14:paraId="2877799A" w14:textId="77777777" w:rsidR="00121696" w:rsidRDefault="00121696">
                      <w:pPr>
                        <w:spacing w:line="200" w:lineRule="exact"/>
                      </w:pPr>
                    </w:p>
                    <w:p w14:paraId="0A80C8A3" w14:textId="77777777" w:rsidR="00121696" w:rsidRDefault="00121696">
                      <w:pPr>
                        <w:spacing w:line="200" w:lineRule="exact"/>
                      </w:pPr>
                    </w:p>
                    <w:p w14:paraId="099DD7D4" w14:textId="77777777" w:rsidR="00121696" w:rsidRDefault="00121696">
                      <w:pPr>
                        <w:spacing w:line="200" w:lineRule="exact"/>
                      </w:pPr>
                    </w:p>
                    <w:p w14:paraId="076DA5DA" w14:textId="77777777" w:rsidR="00121696" w:rsidRDefault="00121696">
                      <w:pPr>
                        <w:spacing w:line="200" w:lineRule="exact"/>
                      </w:pPr>
                    </w:p>
                    <w:p w14:paraId="14805AC3" w14:textId="77777777" w:rsidR="00121696" w:rsidRDefault="00121696">
                      <w:pPr>
                        <w:spacing w:line="200" w:lineRule="exact"/>
                      </w:pPr>
                    </w:p>
                    <w:p w14:paraId="1B26B805" w14:textId="77777777" w:rsidR="00121696" w:rsidRDefault="00121696">
                      <w:pPr>
                        <w:spacing w:line="200" w:lineRule="exact"/>
                      </w:pPr>
                    </w:p>
                    <w:p w14:paraId="376E4EBD" w14:textId="77777777" w:rsidR="00121696" w:rsidRDefault="00121696">
                      <w:pPr>
                        <w:spacing w:line="200" w:lineRule="exact"/>
                      </w:pPr>
                    </w:p>
                    <w:p w14:paraId="1DCF87F9" w14:textId="77777777" w:rsidR="00121696" w:rsidRDefault="00121696">
                      <w:pPr>
                        <w:spacing w:line="200" w:lineRule="exact"/>
                      </w:pPr>
                    </w:p>
                    <w:p w14:paraId="3DA010BB" w14:textId="77777777" w:rsidR="00121696" w:rsidRDefault="00121696">
                      <w:pPr>
                        <w:spacing w:line="200" w:lineRule="exact"/>
                      </w:pPr>
                    </w:p>
                    <w:p w14:paraId="40AEB564" w14:textId="77777777" w:rsidR="00121696" w:rsidRDefault="00121696">
                      <w:pPr>
                        <w:spacing w:line="200" w:lineRule="exact"/>
                      </w:pPr>
                    </w:p>
                    <w:p w14:paraId="0971A6E8" w14:textId="77777777" w:rsidR="00121696" w:rsidRDefault="00121696">
                      <w:pPr>
                        <w:spacing w:line="200" w:lineRule="exact"/>
                      </w:pPr>
                    </w:p>
                    <w:p w14:paraId="681CC322" w14:textId="77777777" w:rsidR="00121696" w:rsidRDefault="00121696">
                      <w:pPr>
                        <w:spacing w:line="200" w:lineRule="exact"/>
                      </w:pPr>
                    </w:p>
                    <w:p w14:paraId="3276D9AD" w14:textId="77777777" w:rsidR="00121696" w:rsidRDefault="00121696">
                      <w:pPr>
                        <w:spacing w:line="200" w:lineRule="exact"/>
                      </w:pPr>
                    </w:p>
                    <w:p w14:paraId="14899206" w14:textId="77777777" w:rsidR="00121696" w:rsidRDefault="00121696">
                      <w:pPr>
                        <w:spacing w:line="200" w:lineRule="exact"/>
                      </w:pPr>
                    </w:p>
                    <w:p w14:paraId="7CB3B14A" w14:textId="77777777" w:rsidR="00121696" w:rsidRDefault="00121696">
                      <w:pPr>
                        <w:spacing w:line="200" w:lineRule="exact"/>
                      </w:pPr>
                    </w:p>
                    <w:p w14:paraId="14A55E2B" w14:textId="77777777" w:rsidR="00121696" w:rsidRDefault="00121696">
                      <w:pPr>
                        <w:spacing w:line="200" w:lineRule="exact"/>
                      </w:pPr>
                    </w:p>
                    <w:p w14:paraId="271A5BE2" w14:textId="77777777" w:rsidR="00121696" w:rsidRDefault="00121696">
                      <w:pPr>
                        <w:spacing w:line="260" w:lineRule="exact"/>
                        <w:ind w:right="426"/>
                        <w:jc w:val="right"/>
                        <w:rPr>
                          <w:rFonts w:ascii="Comic Sans MS" w:eastAsia="Comic Sans MS" w:hAnsi="Comic Sans MS" w:cs="Comic Sans MS"/>
                        </w:rPr>
                      </w:pPr>
                      <w:r>
                        <w:rPr>
                          <w:rFonts w:ascii="Comic Sans MS" w:eastAsia="Comic Sans MS" w:hAnsi="Comic Sans MS" w:cs="Comic Sans MS"/>
                          <w:color w:val="99C2FF"/>
                          <w:spacing w:val="-1"/>
                          <w:w w:val="99"/>
                          <w:position w:val="-1"/>
                        </w:rPr>
                        <w:t>19</w:t>
                      </w:r>
                    </w:p>
                  </w:txbxContent>
                </v:textbox>
                <w10:wrap anchorx="page" anchory="page"/>
              </v:shape>
            </w:pict>
          </mc:Fallback>
        </mc:AlternateContent>
      </w:r>
    </w:p>
    <w:p w14:paraId="1C1F95A6" w14:textId="77777777" w:rsidR="005D5AB3" w:rsidRPr="00F65391" w:rsidRDefault="00A6249E">
      <w:pPr>
        <w:ind w:left="2017"/>
        <w:rPr>
          <w:rFonts w:asciiTheme="minorHAnsi" w:eastAsia="Comic Sans MS" w:hAnsiTheme="minorHAnsi" w:cs="Comic Sans MS"/>
          <w:sz w:val="32"/>
          <w:szCs w:val="32"/>
        </w:rPr>
      </w:pPr>
      <w:r w:rsidRPr="00F65391">
        <w:rPr>
          <w:rFonts w:asciiTheme="minorHAnsi" w:eastAsia="Comic Sans MS" w:hAnsiTheme="minorHAnsi" w:cs="Comic Sans MS"/>
          <w:b/>
          <w:sz w:val="32"/>
          <w:szCs w:val="32"/>
          <w:u w:val="thick" w:color="000000"/>
        </w:rPr>
        <w:t>Sp</w:t>
      </w:r>
      <w:r w:rsidRPr="00F65391">
        <w:rPr>
          <w:rFonts w:asciiTheme="minorHAnsi" w:eastAsia="Comic Sans MS" w:hAnsiTheme="minorHAnsi" w:cs="Comic Sans MS"/>
          <w:b/>
          <w:spacing w:val="-2"/>
          <w:sz w:val="32"/>
          <w:szCs w:val="32"/>
          <w:u w:val="thick" w:color="000000"/>
        </w:rPr>
        <w:t>e</w:t>
      </w:r>
      <w:r w:rsidRPr="00F65391">
        <w:rPr>
          <w:rFonts w:asciiTheme="minorHAnsi" w:eastAsia="Comic Sans MS" w:hAnsiTheme="minorHAnsi" w:cs="Comic Sans MS"/>
          <w:b/>
          <w:sz w:val="32"/>
          <w:szCs w:val="32"/>
          <w:u w:val="thick" w:color="000000"/>
        </w:rPr>
        <w:t>a</w:t>
      </w:r>
      <w:r w:rsidRPr="00F65391">
        <w:rPr>
          <w:rFonts w:asciiTheme="minorHAnsi" w:eastAsia="Comic Sans MS" w:hAnsiTheme="minorHAnsi" w:cs="Comic Sans MS"/>
          <w:b/>
          <w:spacing w:val="3"/>
          <w:sz w:val="32"/>
          <w:szCs w:val="32"/>
          <w:u w:val="thick" w:color="000000"/>
        </w:rPr>
        <w:t>k</w:t>
      </w:r>
      <w:r w:rsidRPr="00F65391">
        <w:rPr>
          <w:rFonts w:asciiTheme="minorHAnsi" w:eastAsia="Comic Sans MS" w:hAnsiTheme="minorHAnsi" w:cs="Comic Sans MS"/>
          <w:b/>
          <w:sz w:val="32"/>
          <w:szCs w:val="32"/>
          <w:u w:val="thick" w:color="000000"/>
        </w:rPr>
        <w:t>ing</w:t>
      </w:r>
    </w:p>
    <w:p w14:paraId="02BCB6BC" w14:textId="77777777" w:rsidR="005D5AB3" w:rsidRPr="00F65391" w:rsidRDefault="005D5AB3">
      <w:pPr>
        <w:spacing w:line="200" w:lineRule="exact"/>
        <w:rPr>
          <w:rFonts w:asciiTheme="minorHAnsi" w:hAnsiTheme="minorHAnsi"/>
        </w:rPr>
      </w:pPr>
    </w:p>
    <w:p w14:paraId="1CBAEAF8" w14:textId="77777777" w:rsidR="005D5AB3" w:rsidRPr="00F65391" w:rsidRDefault="005D5AB3">
      <w:pPr>
        <w:spacing w:before="6" w:line="240" w:lineRule="exact"/>
        <w:rPr>
          <w:rFonts w:asciiTheme="minorHAnsi" w:hAnsiTheme="minorHAnsi"/>
          <w:sz w:val="24"/>
          <w:szCs w:val="24"/>
        </w:rPr>
      </w:pPr>
    </w:p>
    <w:p w14:paraId="49D4E710" w14:textId="77777777" w:rsidR="005D5AB3" w:rsidRPr="00BE361A" w:rsidRDefault="00A6249E" w:rsidP="00BE361A">
      <w:pPr>
        <w:pStyle w:val="ListParagraph"/>
        <w:numPr>
          <w:ilvl w:val="0"/>
          <w:numId w:val="10"/>
        </w:numPr>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Speak cl</w:t>
      </w:r>
      <w:r w:rsidRPr="00BE361A">
        <w:rPr>
          <w:rFonts w:asciiTheme="minorHAnsi" w:eastAsia="Comic Sans MS" w:hAnsiTheme="minorHAnsi" w:cs="Comic Sans MS"/>
          <w:spacing w:val="-3"/>
          <w:sz w:val="28"/>
          <w:szCs w:val="28"/>
        </w:rPr>
        <w:t>e</w:t>
      </w:r>
      <w:r w:rsidRPr="00BE361A">
        <w:rPr>
          <w:rFonts w:asciiTheme="minorHAnsi" w:eastAsia="Comic Sans MS" w:hAnsiTheme="minorHAnsi" w:cs="Comic Sans MS"/>
          <w:sz w:val="28"/>
          <w:szCs w:val="28"/>
        </w:rPr>
        <w:t>arly a</w:t>
      </w:r>
      <w:r w:rsidRPr="00BE361A">
        <w:rPr>
          <w:rFonts w:asciiTheme="minorHAnsi" w:eastAsia="Comic Sans MS" w:hAnsiTheme="minorHAnsi" w:cs="Comic Sans MS"/>
          <w:spacing w:val="-3"/>
          <w:sz w:val="28"/>
          <w:szCs w:val="28"/>
        </w:rPr>
        <w:t>n</w:t>
      </w:r>
      <w:r w:rsidRPr="00BE361A">
        <w:rPr>
          <w:rFonts w:asciiTheme="minorHAnsi" w:eastAsia="Comic Sans MS" w:hAnsiTheme="minorHAnsi" w:cs="Comic Sans MS"/>
          <w:sz w:val="28"/>
          <w:szCs w:val="28"/>
        </w:rPr>
        <w:t>d</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confidently</w:t>
      </w:r>
    </w:p>
    <w:p w14:paraId="07B13FC9" w14:textId="77777777" w:rsidR="005D5AB3" w:rsidRPr="00BE361A" w:rsidRDefault="00A6249E" w:rsidP="00BE361A">
      <w:pPr>
        <w:pStyle w:val="ListParagraph"/>
        <w:numPr>
          <w:ilvl w:val="0"/>
          <w:numId w:val="10"/>
        </w:numPr>
        <w:tabs>
          <w:tab w:val="left" w:pos="820"/>
        </w:tabs>
        <w:spacing w:before="2"/>
        <w:ind w:right="-59"/>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Mo</w:t>
      </w:r>
      <w:r w:rsidRPr="00BE361A">
        <w:rPr>
          <w:rFonts w:asciiTheme="minorHAnsi" w:eastAsia="Comic Sans MS" w:hAnsiTheme="minorHAnsi" w:cs="Comic Sans MS"/>
          <w:spacing w:val="1"/>
          <w:sz w:val="28"/>
          <w:szCs w:val="28"/>
        </w:rPr>
        <w:t>d</w:t>
      </w:r>
      <w:r w:rsidRPr="00BE361A">
        <w:rPr>
          <w:rFonts w:asciiTheme="minorHAnsi" w:eastAsia="Comic Sans MS" w:hAnsiTheme="minorHAnsi" w:cs="Comic Sans MS"/>
          <w:sz w:val="28"/>
          <w:szCs w:val="28"/>
        </w:rPr>
        <w:t>el</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us</w:t>
      </w:r>
      <w:r w:rsidRPr="00BE361A">
        <w:rPr>
          <w:rFonts w:asciiTheme="minorHAnsi" w:eastAsia="Comic Sans MS" w:hAnsiTheme="minorHAnsi" w:cs="Comic Sans MS"/>
          <w:spacing w:val="1"/>
          <w:sz w:val="28"/>
          <w:szCs w:val="28"/>
        </w:rPr>
        <w:t>i</w:t>
      </w:r>
      <w:r w:rsidRPr="00BE361A">
        <w:rPr>
          <w:rFonts w:asciiTheme="minorHAnsi" w:eastAsia="Comic Sans MS" w:hAnsiTheme="minorHAnsi" w:cs="Comic Sans MS"/>
          <w:sz w:val="28"/>
          <w:szCs w:val="28"/>
        </w:rPr>
        <w:t xml:space="preserve">ng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e r</w:t>
      </w:r>
      <w:r w:rsidRPr="00BE361A">
        <w:rPr>
          <w:rFonts w:asciiTheme="minorHAnsi" w:eastAsia="Comic Sans MS" w:hAnsiTheme="minorHAnsi" w:cs="Comic Sans MS"/>
          <w:spacing w:val="-3"/>
          <w:sz w:val="28"/>
          <w:szCs w:val="28"/>
        </w:rPr>
        <w:t>i</w:t>
      </w:r>
      <w:r w:rsidRPr="00BE361A">
        <w:rPr>
          <w:rFonts w:asciiTheme="minorHAnsi" w:eastAsia="Comic Sans MS" w:hAnsiTheme="minorHAnsi" w:cs="Comic Sans MS"/>
          <w:sz w:val="28"/>
          <w:szCs w:val="28"/>
        </w:rPr>
        <w:t xml:space="preserve">ght </w:t>
      </w:r>
      <w:r w:rsidRPr="00BE361A">
        <w:rPr>
          <w:rFonts w:asciiTheme="minorHAnsi" w:eastAsia="Comic Sans MS" w:hAnsiTheme="minorHAnsi" w:cs="Comic Sans MS"/>
          <w:spacing w:val="-2"/>
          <w:sz w:val="28"/>
          <w:szCs w:val="28"/>
        </w:rPr>
        <w:t>w</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rds</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 xml:space="preserve">and set an </w:t>
      </w:r>
      <w:r w:rsidRPr="00BE361A">
        <w:rPr>
          <w:rFonts w:asciiTheme="minorHAnsi" w:eastAsia="Comic Sans MS" w:hAnsiTheme="minorHAnsi" w:cs="Comic Sans MS"/>
          <w:spacing w:val="-1"/>
          <w:sz w:val="28"/>
          <w:szCs w:val="28"/>
        </w:rPr>
        <w:t>e</w:t>
      </w:r>
      <w:r w:rsidRPr="00BE361A">
        <w:rPr>
          <w:rFonts w:asciiTheme="minorHAnsi" w:eastAsia="Comic Sans MS" w:hAnsiTheme="minorHAnsi" w:cs="Comic Sans MS"/>
          <w:sz w:val="28"/>
          <w:szCs w:val="28"/>
        </w:rPr>
        <w:t>x</w:t>
      </w:r>
      <w:r w:rsidRPr="00BE361A">
        <w:rPr>
          <w:rFonts w:asciiTheme="minorHAnsi" w:eastAsia="Comic Sans MS" w:hAnsiTheme="minorHAnsi" w:cs="Comic Sans MS"/>
          <w:spacing w:val="-2"/>
          <w:sz w:val="28"/>
          <w:szCs w:val="28"/>
        </w:rPr>
        <w:t>a</w:t>
      </w:r>
      <w:r w:rsidRPr="00BE361A">
        <w:rPr>
          <w:rFonts w:asciiTheme="minorHAnsi" w:eastAsia="Comic Sans MS" w:hAnsiTheme="minorHAnsi" w:cs="Comic Sans MS"/>
          <w:sz w:val="28"/>
          <w:szCs w:val="28"/>
        </w:rPr>
        <w:t>m</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le</w:t>
      </w:r>
    </w:p>
    <w:p w14:paraId="35E8B5DF" w14:textId="77777777" w:rsidR="005D5AB3" w:rsidRPr="00BE361A" w:rsidRDefault="00A6249E" w:rsidP="00BE361A">
      <w:pPr>
        <w:pStyle w:val="ListParagraph"/>
        <w:numPr>
          <w:ilvl w:val="0"/>
          <w:numId w:val="10"/>
        </w:numPr>
        <w:spacing w:before="1"/>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Speak</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 xml:space="preserve">in </w:t>
      </w:r>
      <w:r w:rsidRPr="00BE361A">
        <w:rPr>
          <w:rFonts w:asciiTheme="minorHAnsi" w:eastAsia="Comic Sans MS" w:hAnsiTheme="minorHAnsi" w:cs="Comic Sans MS"/>
          <w:spacing w:val="-1"/>
          <w:sz w:val="28"/>
          <w:szCs w:val="28"/>
        </w:rPr>
        <w:t>f</w:t>
      </w:r>
      <w:r w:rsidRPr="00BE361A">
        <w:rPr>
          <w:rFonts w:asciiTheme="minorHAnsi" w:eastAsia="Comic Sans MS" w:hAnsiTheme="minorHAnsi" w:cs="Comic Sans MS"/>
          <w:sz w:val="28"/>
          <w:szCs w:val="28"/>
        </w:rPr>
        <w:t>ull sent</w:t>
      </w:r>
      <w:r w:rsidRPr="00BE361A">
        <w:rPr>
          <w:rFonts w:asciiTheme="minorHAnsi" w:eastAsia="Comic Sans MS" w:hAnsiTheme="minorHAnsi" w:cs="Comic Sans MS"/>
          <w:spacing w:val="-3"/>
          <w:sz w:val="28"/>
          <w:szCs w:val="28"/>
        </w:rPr>
        <w:t>e</w:t>
      </w:r>
      <w:r w:rsidRPr="00BE361A">
        <w:rPr>
          <w:rFonts w:asciiTheme="minorHAnsi" w:eastAsia="Comic Sans MS" w:hAnsiTheme="minorHAnsi" w:cs="Comic Sans MS"/>
          <w:sz w:val="28"/>
          <w:szCs w:val="28"/>
        </w:rPr>
        <w:t>nc</w:t>
      </w:r>
      <w:r w:rsidRPr="00BE361A">
        <w:rPr>
          <w:rFonts w:asciiTheme="minorHAnsi" w:eastAsia="Comic Sans MS" w:hAnsiTheme="minorHAnsi" w:cs="Comic Sans MS"/>
          <w:spacing w:val="-1"/>
          <w:sz w:val="28"/>
          <w:szCs w:val="28"/>
        </w:rPr>
        <w:t>e</w:t>
      </w:r>
      <w:r w:rsidRPr="00BE361A">
        <w:rPr>
          <w:rFonts w:asciiTheme="minorHAnsi" w:eastAsia="Comic Sans MS" w:hAnsiTheme="minorHAnsi" w:cs="Comic Sans MS"/>
          <w:sz w:val="28"/>
          <w:szCs w:val="28"/>
        </w:rPr>
        <w:t>s</w:t>
      </w:r>
    </w:p>
    <w:p w14:paraId="3B95FA2A" w14:textId="77777777" w:rsidR="005D5AB3" w:rsidRPr="00BE361A" w:rsidRDefault="00A6249E" w:rsidP="00BE361A">
      <w:pPr>
        <w:pStyle w:val="ListParagraph"/>
        <w:numPr>
          <w:ilvl w:val="0"/>
          <w:numId w:val="10"/>
        </w:numPr>
        <w:tabs>
          <w:tab w:val="left" w:pos="820"/>
        </w:tabs>
        <w:spacing w:before="1"/>
        <w:ind w:right="25"/>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 xml:space="preserve">Use </w:t>
      </w:r>
      <w:r w:rsidRPr="00BE361A">
        <w:rPr>
          <w:rFonts w:asciiTheme="minorHAnsi" w:eastAsia="Comic Sans MS" w:hAnsiTheme="minorHAnsi" w:cs="Comic Sans MS"/>
          <w:spacing w:val="-1"/>
          <w:sz w:val="28"/>
          <w:szCs w:val="28"/>
        </w:rPr>
        <w:t>c</w:t>
      </w:r>
      <w:r w:rsidRPr="00BE361A">
        <w:rPr>
          <w:rFonts w:asciiTheme="minorHAnsi" w:eastAsia="Comic Sans MS" w:hAnsiTheme="minorHAnsi" w:cs="Comic Sans MS"/>
          <w:sz w:val="28"/>
          <w:szCs w:val="28"/>
        </w:rPr>
        <w:t>lear,</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s</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z w:val="28"/>
          <w:szCs w:val="28"/>
        </w:rPr>
        <w:t>m</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le</w:t>
      </w:r>
      <w:r w:rsidRPr="00BE361A">
        <w:rPr>
          <w:rFonts w:asciiTheme="minorHAnsi" w:eastAsia="Comic Sans MS" w:hAnsiTheme="minorHAnsi" w:cs="Comic Sans MS"/>
          <w:spacing w:val="-2"/>
          <w:sz w:val="28"/>
          <w:szCs w:val="28"/>
        </w:rPr>
        <w:t xml:space="preserve"> d</w:t>
      </w:r>
      <w:r w:rsidRPr="00BE361A">
        <w:rPr>
          <w:rFonts w:asciiTheme="minorHAnsi" w:eastAsia="Comic Sans MS" w:hAnsiTheme="minorHAnsi" w:cs="Comic Sans MS"/>
          <w:sz w:val="28"/>
          <w:szCs w:val="28"/>
        </w:rPr>
        <w:t>irecti</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ns</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pacing w:val="-1"/>
          <w:sz w:val="28"/>
          <w:szCs w:val="28"/>
        </w:rPr>
        <w:t>f</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r tasks a</w:t>
      </w:r>
      <w:r w:rsidRPr="00BE361A">
        <w:rPr>
          <w:rFonts w:asciiTheme="minorHAnsi" w:eastAsia="Comic Sans MS" w:hAnsiTheme="minorHAnsi" w:cs="Comic Sans MS"/>
          <w:spacing w:val="-3"/>
          <w:sz w:val="28"/>
          <w:szCs w:val="28"/>
        </w:rPr>
        <w:t>n</w:t>
      </w:r>
      <w:r w:rsidRPr="00BE361A">
        <w:rPr>
          <w:rFonts w:asciiTheme="minorHAnsi" w:eastAsia="Comic Sans MS" w:hAnsiTheme="minorHAnsi" w:cs="Comic Sans MS"/>
          <w:sz w:val="28"/>
          <w:szCs w:val="28"/>
        </w:rPr>
        <w:t>d beh</w:t>
      </w:r>
      <w:r w:rsidRPr="00BE361A">
        <w:rPr>
          <w:rFonts w:asciiTheme="minorHAnsi" w:eastAsia="Comic Sans MS" w:hAnsiTheme="minorHAnsi" w:cs="Comic Sans MS"/>
          <w:spacing w:val="-2"/>
          <w:sz w:val="28"/>
          <w:szCs w:val="28"/>
        </w:rPr>
        <w:t>a</w:t>
      </w:r>
      <w:r w:rsidRPr="00BE361A">
        <w:rPr>
          <w:rFonts w:asciiTheme="minorHAnsi" w:eastAsia="Comic Sans MS" w:hAnsiTheme="minorHAnsi" w:cs="Comic Sans MS"/>
          <w:sz w:val="28"/>
          <w:szCs w:val="28"/>
        </w:rPr>
        <w:t>v</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pacing w:val="-2"/>
          <w:sz w:val="28"/>
          <w:szCs w:val="28"/>
        </w:rPr>
        <w:t>u</w:t>
      </w:r>
      <w:r w:rsidRPr="00BE361A">
        <w:rPr>
          <w:rFonts w:asciiTheme="minorHAnsi" w:eastAsia="Comic Sans MS" w:hAnsiTheme="minorHAnsi" w:cs="Comic Sans MS"/>
          <w:sz w:val="28"/>
          <w:szCs w:val="28"/>
        </w:rPr>
        <w:t>rs</w:t>
      </w:r>
    </w:p>
    <w:p w14:paraId="03AAE20C" w14:textId="77777777" w:rsidR="005D5AB3" w:rsidRPr="00BE361A" w:rsidRDefault="00A6249E" w:rsidP="00BE361A">
      <w:pPr>
        <w:pStyle w:val="ListParagraph"/>
        <w:numPr>
          <w:ilvl w:val="0"/>
          <w:numId w:val="10"/>
        </w:numPr>
        <w:tabs>
          <w:tab w:val="left" w:pos="820"/>
        </w:tabs>
        <w:spacing w:before="1"/>
        <w:ind w:right="-54"/>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En</w:t>
      </w:r>
      <w:r w:rsidRPr="00BE361A">
        <w:rPr>
          <w:rFonts w:asciiTheme="minorHAnsi" w:eastAsia="Comic Sans MS" w:hAnsiTheme="minorHAnsi" w:cs="Comic Sans MS"/>
          <w:spacing w:val="-1"/>
          <w:sz w:val="28"/>
          <w:szCs w:val="28"/>
        </w:rPr>
        <w:t>g</w:t>
      </w:r>
      <w:r w:rsidRPr="00BE361A">
        <w:rPr>
          <w:rFonts w:asciiTheme="minorHAnsi" w:eastAsia="Comic Sans MS" w:hAnsiTheme="minorHAnsi" w:cs="Comic Sans MS"/>
          <w:sz w:val="28"/>
          <w:szCs w:val="28"/>
        </w:rPr>
        <w:t>age in</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d</w:t>
      </w:r>
      <w:r w:rsidRPr="00BE361A">
        <w:rPr>
          <w:rFonts w:asciiTheme="minorHAnsi" w:eastAsia="Comic Sans MS" w:hAnsiTheme="minorHAnsi" w:cs="Comic Sans MS"/>
          <w:spacing w:val="1"/>
          <w:sz w:val="28"/>
          <w:szCs w:val="28"/>
        </w:rPr>
        <w:t>i</w:t>
      </w:r>
      <w:r w:rsidRPr="00BE361A">
        <w:rPr>
          <w:rFonts w:asciiTheme="minorHAnsi" w:eastAsia="Comic Sans MS" w:hAnsiTheme="minorHAnsi" w:cs="Comic Sans MS"/>
          <w:sz w:val="28"/>
          <w:szCs w:val="28"/>
        </w:rPr>
        <w:t>sc</w:t>
      </w:r>
      <w:r w:rsidRPr="00BE361A">
        <w:rPr>
          <w:rFonts w:asciiTheme="minorHAnsi" w:eastAsia="Comic Sans MS" w:hAnsiTheme="minorHAnsi" w:cs="Comic Sans MS"/>
          <w:spacing w:val="-2"/>
          <w:sz w:val="28"/>
          <w:szCs w:val="28"/>
        </w:rPr>
        <w:t>u</w:t>
      </w:r>
      <w:r w:rsidRPr="00BE361A">
        <w:rPr>
          <w:rFonts w:asciiTheme="minorHAnsi" w:eastAsia="Comic Sans MS" w:hAnsiTheme="minorHAnsi" w:cs="Comic Sans MS"/>
          <w:sz w:val="28"/>
          <w:szCs w:val="28"/>
        </w:rPr>
        <w:t>ss</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ns wi</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z w:val="28"/>
          <w:szCs w:val="28"/>
        </w:rPr>
        <w:t>h</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2"/>
          <w:sz w:val="28"/>
          <w:szCs w:val="28"/>
        </w:rPr>
        <w:t>y</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ur ch</w:t>
      </w:r>
      <w:r w:rsidRPr="00BE361A">
        <w:rPr>
          <w:rFonts w:asciiTheme="minorHAnsi" w:eastAsia="Comic Sans MS" w:hAnsiTheme="minorHAnsi" w:cs="Comic Sans MS"/>
          <w:spacing w:val="1"/>
          <w:sz w:val="28"/>
          <w:szCs w:val="28"/>
        </w:rPr>
        <w:t>i</w:t>
      </w:r>
      <w:r w:rsidRPr="00BE361A">
        <w:rPr>
          <w:rFonts w:asciiTheme="minorHAnsi" w:eastAsia="Comic Sans MS" w:hAnsiTheme="minorHAnsi" w:cs="Comic Sans MS"/>
          <w:sz w:val="28"/>
          <w:szCs w:val="28"/>
        </w:rPr>
        <w:t>ld</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and</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all</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w th</w:t>
      </w:r>
      <w:r w:rsidRPr="00BE361A">
        <w:rPr>
          <w:rFonts w:asciiTheme="minorHAnsi" w:eastAsia="Comic Sans MS" w:hAnsiTheme="minorHAnsi" w:cs="Comic Sans MS"/>
          <w:spacing w:val="-2"/>
          <w:sz w:val="28"/>
          <w:szCs w:val="28"/>
        </w:rPr>
        <w:t>e</w:t>
      </w:r>
      <w:r w:rsidRPr="00BE361A">
        <w:rPr>
          <w:rFonts w:asciiTheme="minorHAnsi" w:eastAsia="Comic Sans MS" w:hAnsiTheme="minorHAnsi" w:cs="Comic Sans MS"/>
          <w:sz w:val="28"/>
          <w:szCs w:val="28"/>
        </w:rPr>
        <w:t>m 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 xml:space="preserve">e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z w:val="28"/>
          <w:szCs w:val="28"/>
        </w:rPr>
        <w:t xml:space="preserve">ime </w:t>
      </w:r>
      <w:r w:rsidRPr="00BE361A">
        <w:rPr>
          <w:rFonts w:asciiTheme="minorHAnsi" w:eastAsia="Comic Sans MS" w:hAnsiTheme="minorHAnsi" w:cs="Comic Sans MS"/>
          <w:spacing w:val="-2"/>
          <w:sz w:val="28"/>
          <w:szCs w:val="28"/>
        </w:rPr>
        <w:t>t</w:t>
      </w:r>
      <w:r w:rsidRPr="00BE361A">
        <w:rPr>
          <w:rFonts w:asciiTheme="minorHAnsi" w:eastAsia="Comic Sans MS" w:hAnsiTheme="minorHAnsi" w:cs="Comic Sans MS"/>
          <w:sz w:val="28"/>
          <w:szCs w:val="28"/>
        </w:rPr>
        <w:t>o s</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eak</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wit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ut</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pacing w:val="-1"/>
          <w:sz w:val="28"/>
          <w:szCs w:val="28"/>
        </w:rPr>
        <w:t>b</w:t>
      </w:r>
      <w:r w:rsidRPr="00BE361A">
        <w:rPr>
          <w:rFonts w:asciiTheme="minorHAnsi" w:eastAsia="Comic Sans MS" w:hAnsiTheme="minorHAnsi" w:cs="Comic Sans MS"/>
          <w:sz w:val="28"/>
          <w:szCs w:val="28"/>
        </w:rPr>
        <w:t>ei</w:t>
      </w:r>
      <w:r w:rsidRPr="00BE361A">
        <w:rPr>
          <w:rFonts w:asciiTheme="minorHAnsi" w:eastAsia="Comic Sans MS" w:hAnsiTheme="minorHAnsi" w:cs="Comic Sans MS"/>
          <w:spacing w:val="-3"/>
          <w:sz w:val="28"/>
          <w:szCs w:val="28"/>
        </w:rPr>
        <w:t>n</w:t>
      </w:r>
      <w:r w:rsidRPr="00BE361A">
        <w:rPr>
          <w:rFonts w:asciiTheme="minorHAnsi" w:eastAsia="Comic Sans MS" w:hAnsiTheme="minorHAnsi" w:cs="Comic Sans MS"/>
          <w:sz w:val="28"/>
          <w:szCs w:val="28"/>
        </w:rPr>
        <w:t>g inte</w:t>
      </w:r>
      <w:r w:rsidRPr="00BE361A">
        <w:rPr>
          <w:rFonts w:asciiTheme="minorHAnsi" w:eastAsia="Comic Sans MS" w:hAnsiTheme="minorHAnsi" w:cs="Comic Sans MS"/>
          <w:spacing w:val="-1"/>
          <w:sz w:val="28"/>
          <w:szCs w:val="28"/>
        </w:rPr>
        <w:t>r</w:t>
      </w:r>
      <w:r w:rsidRPr="00BE361A">
        <w:rPr>
          <w:rFonts w:asciiTheme="minorHAnsi" w:eastAsia="Comic Sans MS" w:hAnsiTheme="minorHAnsi" w:cs="Comic Sans MS"/>
          <w:sz w:val="28"/>
          <w:szCs w:val="28"/>
        </w:rPr>
        <w:t>ru</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t</w:t>
      </w:r>
      <w:r w:rsidRPr="00BE361A">
        <w:rPr>
          <w:rFonts w:asciiTheme="minorHAnsi" w:eastAsia="Comic Sans MS" w:hAnsiTheme="minorHAnsi" w:cs="Comic Sans MS"/>
          <w:spacing w:val="-3"/>
          <w:sz w:val="28"/>
          <w:szCs w:val="28"/>
        </w:rPr>
        <w:t>e</w:t>
      </w:r>
      <w:r w:rsidRPr="00BE361A">
        <w:rPr>
          <w:rFonts w:asciiTheme="minorHAnsi" w:eastAsia="Comic Sans MS" w:hAnsiTheme="minorHAnsi" w:cs="Comic Sans MS"/>
          <w:sz w:val="28"/>
          <w:szCs w:val="28"/>
        </w:rPr>
        <w:t>d</w:t>
      </w:r>
    </w:p>
    <w:p w14:paraId="4DAE9018" w14:textId="77777777" w:rsidR="005D5AB3" w:rsidRPr="00BE361A" w:rsidRDefault="00A6249E" w:rsidP="00BE361A">
      <w:pPr>
        <w:pStyle w:val="ListParagraph"/>
        <w:numPr>
          <w:ilvl w:val="0"/>
          <w:numId w:val="10"/>
        </w:numPr>
        <w:spacing w:line="380" w:lineRule="exact"/>
        <w:rPr>
          <w:rFonts w:asciiTheme="minorHAnsi" w:eastAsia="Comic Sans MS" w:hAnsiTheme="minorHAnsi" w:cs="Comic Sans MS"/>
          <w:sz w:val="28"/>
          <w:szCs w:val="28"/>
        </w:rPr>
      </w:pPr>
      <w:r w:rsidRPr="00BE361A">
        <w:rPr>
          <w:rFonts w:asciiTheme="minorHAnsi" w:eastAsia="Comic Sans MS" w:hAnsiTheme="minorHAnsi" w:cs="Comic Sans MS"/>
          <w:spacing w:val="1"/>
          <w:sz w:val="28"/>
          <w:szCs w:val="28"/>
        </w:rPr>
        <w:t>A</w:t>
      </w:r>
      <w:r w:rsidRPr="00BE361A">
        <w:rPr>
          <w:rFonts w:asciiTheme="minorHAnsi" w:eastAsia="Comic Sans MS" w:hAnsiTheme="minorHAnsi" w:cs="Comic Sans MS"/>
          <w:sz w:val="28"/>
          <w:szCs w:val="28"/>
        </w:rPr>
        <w:t xml:space="preserve">sk </w:t>
      </w:r>
      <w:r w:rsidRPr="00BE361A">
        <w:rPr>
          <w:rFonts w:asciiTheme="minorHAnsi" w:eastAsia="Comic Sans MS" w:hAnsiTheme="minorHAnsi" w:cs="Comic Sans MS"/>
          <w:spacing w:val="-1"/>
          <w:sz w:val="28"/>
          <w:szCs w:val="28"/>
        </w:rPr>
        <w:t>f</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r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eir</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in</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ns</w:t>
      </w:r>
    </w:p>
    <w:p w14:paraId="3CDAC93A" w14:textId="77777777" w:rsidR="005D5AB3" w:rsidRPr="00BE361A" w:rsidRDefault="00A6249E" w:rsidP="00BE361A">
      <w:pPr>
        <w:pStyle w:val="ListParagraph"/>
        <w:numPr>
          <w:ilvl w:val="0"/>
          <w:numId w:val="10"/>
        </w:numPr>
        <w:spacing w:before="1"/>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 xml:space="preserve">Tell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z w:val="28"/>
          <w:szCs w:val="28"/>
        </w:rPr>
        <w:t>hem</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a</w:t>
      </w:r>
      <w:r w:rsidRPr="00BE361A">
        <w:rPr>
          <w:rFonts w:asciiTheme="minorHAnsi" w:eastAsia="Comic Sans MS" w:hAnsiTheme="minorHAnsi" w:cs="Comic Sans MS"/>
          <w:spacing w:val="-4"/>
          <w:sz w:val="28"/>
          <w:szCs w:val="28"/>
        </w:rPr>
        <w:t>b</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ut</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y</w:t>
      </w:r>
      <w:r w:rsidRPr="00BE361A">
        <w:rPr>
          <w:rFonts w:asciiTheme="minorHAnsi" w:eastAsia="Comic Sans MS" w:hAnsiTheme="minorHAnsi" w:cs="Comic Sans MS"/>
          <w:spacing w:val="-2"/>
          <w:sz w:val="28"/>
          <w:szCs w:val="28"/>
        </w:rPr>
        <w:t>o</w:t>
      </w:r>
      <w:r w:rsidRPr="00BE361A">
        <w:rPr>
          <w:rFonts w:asciiTheme="minorHAnsi" w:eastAsia="Comic Sans MS" w:hAnsiTheme="minorHAnsi" w:cs="Comic Sans MS"/>
          <w:sz w:val="28"/>
          <w:szCs w:val="28"/>
        </w:rPr>
        <w:t>ur day</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and</w:t>
      </w:r>
    </w:p>
    <w:p w14:paraId="30668E1D" w14:textId="77777777" w:rsidR="005D5AB3" w:rsidRPr="00BE361A" w:rsidRDefault="00A6249E" w:rsidP="00BE361A">
      <w:pPr>
        <w:spacing w:before="1"/>
        <w:ind w:right="1954" w:firstLine="720"/>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ask ab</w:t>
      </w:r>
      <w:r w:rsidRPr="00BE361A">
        <w:rPr>
          <w:rFonts w:asciiTheme="minorHAnsi" w:eastAsia="Comic Sans MS" w:hAnsiTheme="minorHAnsi" w:cs="Comic Sans MS"/>
          <w:spacing w:val="-2"/>
          <w:sz w:val="28"/>
          <w:szCs w:val="28"/>
        </w:rPr>
        <w:t>o</w:t>
      </w:r>
      <w:r w:rsidRPr="00BE361A">
        <w:rPr>
          <w:rFonts w:asciiTheme="minorHAnsi" w:eastAsia="Comic Sans MS" w:hAnsiTheme="minorHAnsi" w:cs="Comic Sans MS"/>
          <w:sz w:val="28"/>
          <w:szCs w:val="28"/>
        </w:rPr>
        <w:t>ut t</w:t>
      </w:r>
      <w:r w:rsidRPr="00BE361A">
        <w:rPr>
          <w:rFonts w:asciiTheme="minorHAnsi" w:eastAsia="Comic Sans MS" w:hAnsiTheme="minorHAnsi" w:cs="Comic Sans MS"/>
          <w:spacing w:val="-2"/>
          <w:sz w:val="28"/>
          <w:szCs w:val="28"/>
        </w:rPr>
        <w:t>h</w:t>
      </w:r>
      <w:r w:rsidRPr="00BE361A">
        <w:rPr>
          <w:rFonts w:asciiTheme="minorHAnsi" w:eastAsia="Comic Sans MS" w:hAnsiTheme="minorHAnsi" w:cs="Comic Sans MS"/>
          <w:sz w:val="28"/>
          <w:szCs w:val="28"/>
        </w:rPr>
        <w:t>eirs.</w:t>
      </w:r>
    </w:p>
    <w:p w14:paraId="6966B26B" w14:textId="77777777" w:rsidR="005D5AB3" w:rsidRPr="00BE361A" w:rsidRDefault="00A6249E" w:rsidP="00BE361A">
      <w:pPr>
        <w:spacing w:line="400" w:lineRule="exact"/>
        <w:ind w:left="720" w:right="1639" w:firstLine="720"/>
        <w:rPr>
          <w:rFonts w:asciiTheme="minorHAnsi" w:hAnsiTheme="minorHAnsi"/>
        </w:rPr>
      </w:pPr>
      <w:r w:rsidRPr="00BE361A">
        <w:rPr>
          <w:rFonts w:asciiTheme="minorHAnsi" w:hAnsiTheme="minorHAnsi"/>
        </w:rPr>
        <w:br w:type="column"/>
      </w:r>
      <w:r w:rsidRPr="00BE361A">
        <w:rPr>
          <w:rFonts w:asciiTheme="minorHAnsi" w:eastAsia="Comic Sans MS" w:hAnsiTheme="minorHAnsi" w:cs="Comic Sans MS"/>
          <w:b/>
          <w:w w:val="99"/>
          <w:position w:val="1"/>
          <w:sz w:val="32"/>
          <w:szCs w:val="32"/>
          <w:u w:val="thick" w:color="000000"/>
        </w:rPr>
        <w:t>L</w:t>
      </w:r>
      <w:r w:rsidRPr="00BE361A">
        <w:rPr>
          <w:rFonts w:asciiTheme="minorHAnsi" w:eastAsia="Comic Sans MS" w:hAnsiTheme="minorHAnsi" w:cs="Comic Sans MS"/>
          <w:b/>
          <w:spacing w:val="-1"/>
          <w:w w:val="99"/>
          <w:position w:val="1"/>
          <w:sz w:val="32"/>
          <w:szCs w:val="32"/>
          <w:u w:val="thick" w:color="000000"/>
        </w:rPr>
        <w:t>i</w:t>
      </w:r>
      <w:r w:rsidRPr="00BE361A">
        <w:rPr>
          <w:rFonts w:asciiTheme="minorHAnsi" w:eastAsia="Comic Sans MS" w:hAnsiTheme="minorHAnsi" w:cs="Comic Sans MS"/>
          <w:b/>
          <w:w w:val="99"/>
          <w:position w:val="1"/>
          <w:sz w:val="32"/>
          <w:szCs w:val="32"/>
          <w:u w:val="thick" w:color="000000"/>
        </w:rPr>
        <w:t>s</w:t>
      </w:r>
      <w:r w:rsidRPr="00BE361A">
        <w:rPr>
          <w:rFonts w:asciiTheme="minorHAnsi" w:eastAsia="Comic Sans MS" w:hAnsiTheme="minorHAnsi" w:cs="Comic Sans MS"/>
          <w:b/>
          <w:spacing w:val="1"/>
          <w:w w:val="99"/>
          <w:position w:val="1"/>
          <w:sz w:val="32"/>
          <w:szCs w:val="32"/>
          <w:u w:val="thick" w:color="000000"/>
        </w:rPr>
        <w:t>t</w:t>
      </w:r>
      <w:r w:rsidRPr="00BE361A">
        <w:rPr>
          <w:rFonts w:asciiTheme="minorHAnsi" w:eastAsia="Comic Sans MS" w:hAnsiTheme="minorHAnsi" w:cs="Comic Sans MS"/>
          <w:b/>
          <w:w w:val="99"/>
          <w:position w:val="1"/>
          <w:sz w:val="32"/>
          <w:szCs w:val="32"/>
          <w:u w:val="thick" w:color="000000"/>
        </w:rPr>
        <w:t>ening</w:t>
      </w:r>
    </w:p>
    <w:p w14:paraId="23D7A271" w14:textId="77777777" w:rsidR="005D5AB3" w:rsidRPr="00F65391" w:rsidRDefault="005D5AB3">
      <w:pPr>
        <w:spacing w:line="200" w:lineRule="exact"/>
        <w:rPr>
          <w:rFonts w:asciiTheme="minorHAnsi" w:hAnsiTheme="minorHAnsi"/>
        </w:rPr>
      </w:pPr>
    </w:p>
    <w:p w14:paraId="227F8E49" w14:textId="77777777" w:rsidR="005D5AB3" w:rsidRPr="00F65391" w:rsidRDefault="005D5AB3">
      <w:pPr>
        <w:spacing w:before="6" w:line="240" w:lineRule="exact"/>
        <w:rPr>
          <w:rFonts w:asciiTheme="minorHAnsi" w:hAnsiTheme="minorHAnsi"/>
          <w:sz w:val="24"/>
          <w:szCs w:val="24"/>
        </w:rPr>
      </w:pPr>
    </w:p>
    <w:p w14:paraId="12825A11" w14:textId="77777777" w:rsidR="005D5AB3" w:rsidRPr="00BE361A" w:rsidRDefault="00A6249E" w:rsidP="00BE361A">
      <w:pPr>
        <w:pStyle w:val="ListParagraph"/>
        <w:numPr>
          <w:ilvl w:val="0"/>
          <w:numId w:val="10"/>
        </w:numPr>
        <w:tabs>
          <w:tab w:val="left" w:pos="560"/>
        </w:tabs>
        <w:ind w:left="360" w:right="519"/>
        <w:jc w:val="both"/>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 xml:space="preserve">Show </w:t>
      </w:r>
      <w:r w:rsidRPr="00BE361A">
        <w:rPr>
          <w:rFonts w:asciiTheme="minorHAnsi" w:eastAsia="Comic Sans MS" w:hAnsiTheme="minorHAnsi" w:cs="Comic Sans MS"/>
          <w:spacing w:val="-3"/>
          <w:sz w:val="28"/>
          <w:szCs w:val="28"/>
        </w:rPr>
        <w:t>y</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ur </w:t>
      </w:r>
      <w:r w:rsidRPr="00BE361A">
        <w:rPr>
          <w:rFonts w:asciiTheme="minorHAnsi" w:eastAsia="Comic Sans MS" w:hAnsiTheme="minorHAnsi" w:cs="Comic Sans MS"/>
          <w:spacing w:val="-3"/>
          <w:sz w:val="28"/>
          <w:szCs w:val="28"/>
        </w:rPr>
        <w:t>c</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 xml:space="preserve">ild </w:t>
      </w:r>
      <w:r w:rsidRPr="00BE361A">
        <w:rPr>
          <w:rFonts w:asciiTheme="minorHAnsi" w:eastAsia="Comic Sans MS" w:hAnsiTheme="minorHAnsi" w:cs="Comic Sans MS"/>
          <w:spacing w:val="-1"/>
          <w:sz w:val="28"/>
          <w:szCs w:val="28"/>
        </w:rPr>
        <w:t>ho</w:t>
      </w:r>
      <w:r w:rsidRPr="00BE361A">
        <w:rPr>
          <w:rFonts w:asciiTheme="minorHAnsi" w:eastAsia="Comic Sans MS" w:hAnsiTheme="minorHAnsi" w:cs="Comic Sans MS"/>
          <w:sz w:val="28"/>
          <w:szCs w:val="28"/>
        </w:rPr>
        <w:t>w to</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1"/>
          <w:sz w:val="28"/>
          <w:szCs w:val="28"/>
        </w:rPr>
        <w:t>b</w:t>
      </w:r>
      <w:r w:rsidRPr="00BE361A">
        <w:rPr>
          <w:rFonts w:asciiTheme="minorHAnsi" w:eastAsia="Comic Sans MS" w:hAnsiTheme="minorHAnsi" w:cs="Comic Sans MS"/>
          <w:sz w:val="28"/>
          <w:szCs w:val="28"/>
        </w:rPr>
        <w:t>e a good li</w:t>
      </w:r>
      <w:r w:rsidRPr="00BE361A">
        <w:rPr>
          <w:rFonts w:asciiTheme="minorHAnsi" w:eastAsia="Comic Sans MS" w:hAnsiTheme="minorHAnsi" w:cs="Comic Sans MS"/>
          <w:spacing w:val="-2"/>
          <w:sz w:val="28"/>
          <w:szCs w:val="28"/>
        </w:rPr>
        <w:t>s</w:t>
      </w:r>
      <w:r w:rsidRPr="00BE361A">
        <w:rPr>
          <w:rFonts w:asciiTheme="minorHAnsi" w:eastAsia="Comic Sans MS" w:hAnsiTheme="minorHAnsi" w:cs="Comic Sans MS"/>
          <w:sz w:val="28"/>
          <w:szCs w:val="28"/>
        </w:rPr>
        <w:t>te</w:t>
      </w:r>
      <w:r w:rsidRPr="00BE361A">
        <w:rPr>
          <w:rFonts w:asciiTheme="minorHAnsi" w:eastAsia="Comic Sans MS" w:hAnsiTheme="minorHAnsi" w:cs="Comic Sans MS"/>
          <w:spacing w:val="-1"/>
          <w:sz w:val="28"/>
          <w:szCs w:val="28"/>
        </w:rPr>
        <w:t>n</w:t>
      </w:r>
      <w:r w:rsidRPr="00BE361A">
        <w:rPr>
          <w:rFonts w:asciiTheme="minorHAnsi" w:eastAsia="Comic Sans MS" w:hAnsiTheme="minorHAnsi" w:cs="Comic Sans MS"/>
          <w:sz w:val="28"/>
          <w:szCs w:val="28"/>
        </w:rPr>
        <w:t xml:space="preserve">er </w:t>
      </w:r>
      <w:r w:rsidRPr="00BE361A">
        <w:rPr>
          <w:rFonts w:asciiTheme="minorHAnsi" w:eastAsia="Comic Sans MS" w:hAnsiTheme="minorHAnsi" w:cs="Comic Sans MS"/>
          <w:spacing w:val="-1"/>
          <w:sz w:val="28"/>
          <w:szCs w:val="28"/>
        </w:rPr>
        <w:t>b</w:t>
      </w:r>
      <w:r w:rsidRPr="00BE361A">
        <w:rPr>
          <w:rFonts w:asciiTheme="minorHAnsi" w:eastAsia="Comic Sans MS" w:hAnsiTheme="minorHAnsi" w:cs="Comic Sans MS"/>
          <w:sz w:val="28"/>
          <w:szCs w:val="28"/>
        </w:rPr>
        <w:t>y l</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z w:val="28"/>
          <w:szCs w:val="28"/>
        </w:rPr>
        <w:t>ste</w:t>
      </w:r>
      <w:r w:rsidRPr="00BE361A">
        <w:rPr>
          <w:rFonts w:asciiTheme="minorHAnsi" w:eastAsia="Comic Sans MS" w:hAnsiTheme="minorHAnsi" w:cs="Comic Sans MS"/>
          <w:spacing w:val="-1"/>
          <w:sz w:val="28"/>
          <w:szCs w:val="28"/>
        </w:rPr>
        <w:t>n</w:t>
      </w:r>
      <w:r w:rsidRPr="00BE361A">
        <w:rPr>
          <w:rFonts w:asciiTheme="minorHAnsi" w:eastAsia="Comic Sans MS" w:hAnsiTheme="minorHAnsi" w:cs="Comic Sans MS"/>
          <w:sz w:val="28"/>
          <w:szCs w:val="28"/>
        </w:rPr>
        <w:t xml:space="preserve">ing to them </w:t>
      </w:r>
      <w:r w:rsidRPr="00BE361A">
        <w:rPr>
          <w:rFonts w:asciiTheme="minorHAnsi" w:eastAsia="Comic Sans MS" w:hAnsiTheme="minorHAnsi" w:cs="Comic Sans MS"/>
          <w:spacing w:val="1"/>
          <w:sz w:val="28"/>
          <w:szCs w:val="28"/>
        </w:rPr>
        <w:t>a</w:t>
      </w:r>
      <w:r w:rsidRPr="00BE361A">
        <w:rPr>
          <w:rFonts w:asciiTheme="minorHAnsi" w:eastAsia="Comic Sans MS" w:hAnsiTheme="minorHAnsi" w:cs="Comic Sans MS"/>
          <w:spacing w:val="-3"/>
          <w:sz w:val="28"/>
          <w:szCs w:val="28"/>
        </w:rPr>
        <w:t>n</w:t>
      </w:r>
      <w:r w:rsidRPr="00BE361A">
        <w:rPr>
          <w:rFonts w:asciiTheme="minorHAnsi" w:eastAsia="Comic Sans MS" w:hAnsiTheme="minorHAnsi" w:cs="Comic Sans MS"/>
          <w:sz w:val="28"/>
          <w:szCs w:val="28"/>
        </w:rPr>
        <w:t>d</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the</w:t>
      </w:r>
      <w:r w:rsidRPr="00BE361A">
        <w:rPr>
          <w:rFonts w:asciiTheme="minorHAnsi" w:eastAsia="Comic Sans MS" w:hAnsiTheme="minorHAnsi" w:cs="Comic Sans MS"/>
          <w:spacing w:val="-3"/>
          <w:sz w:val="28"/>
          <w:szCs w:val="28"/>
        </w:rPr>
        <w:t>r</w:t>
      </w:r>
      <w:r w:rsidRPr="00BE361A">
        <w:rPr>
          <w:rFonts w:asciiTheme="minorHAnsi" w:eastAsia="Comic Sans MS" w:hAnsiTheme="minorHAnsi" w:cs="Comic Sans MS"/>
          <w:sz w:val="28"/>
          <w:szCs w:val="28"/>
        </w:rPr>
        <w:t>s</w:t>
      </w:r>
    </w:p>
    <w:p w14:paraId="20DF624B" w14:textId="5D3C8659" w:rsidR="005D5AB3" w:rsidRPr="002456C8" w:rsidRDefault="00A6249E" w:rsidP="002456C8">
      <w:pPr>
        <w:pStyle w:val="ListParagraph"/>
        <w:numPr>
          <w:ilvl w:val="0"/>
          <w:numId w:val="10"/>
        </w:numPr>
        <w:spacing w:before="1"/>
        <w:ind w:left="360"/>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 xml:space="preserve">Be </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atien</w:t>
      </w:r>
      <w:r w:rsidRPr="00BE361A">
        <w:rPr>
          <w:rFonts w:asciiTheme="minorHAnsi" w:eastAsia="Comic Sans MS" w:hAnsiTheme="minorHAnsi" w:cs="Comic Sans MS"/>
          <w:spacing w:val="-1"/>
          <w:sz w:val="28"/>
          <w:szCs w:val="28"/>
        </w:rPr>
        <w:t>t—</w:t>
      </w:r>
      <w:r w:rsidRPr="00BE361A">
        <w:rPr>
          <w:rFonts w:asciiTheme="minorHAnsi" w:eastAsia="Comic Sans MS" w:hAnsiTheme="minorHAnsi" w:cs="Comic Sans MS"/>
          <w:spacing w:val="-2"/>
          <w:sz w:val="28"/>
          <w:szCs w:val="28"/>
        </w:rPr>
        <w:t>d</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n’t </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z w:val="28"/>
          <w:szCs w:val="28"/>
        </w:rPr>
        <w:t>nt</w:t>
      </w:r>
      <w:r w:rsidRPr="00BE361A">
        <w:rPr>
          <w:rFonts w:asciiTheme="minorHAnsi" w:eastAsia="Comic Sans MS" w:hAnsiTheme="minorHAnsi" w:cs="Comic Sans MS"/>
          <w:spacing w:val="-1"/>
          <w:sz w:val="28"/>
          <w:szCs w:val="28"/>
        </w:rPr>
        <w:t>e</w:t>
      </w:r>
      <w:r w:rsidRPr="00BE361A">
        <w:rPr>
          <w:rFonts w:asciiTheme="minorHAnsi" w:eastAsia="Comic Sans MS" w:hAnsiTheme="minorHAnsi" w:cs="Comic Sans MS"/>
          <w:sz w:val="28"/>
          <w:szCs w:val="28"/>
        </w:rPr>
        <w:t>rrupt</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r</w:t>
      </w:r>
      <w:r w:rsidR="002456C8">
        <w:rPr>
          <w:rFonts w:asciiTheme="minorHAnsi" w:eastAsia="Comic Sans MS" w:hAnsiTheme="minorHAnsi" w:cs="Comic Sans MS"/>
          <w:sz w:val="28"/>
          <w:szCs w:val="28"/>
        </w:rPr>
        <w:t xml:space="preserve"> </w:t>
      </w:r>
      <w:r w:rsidRPr="002456C8">
        <w:rPr>
          <w:rFonts w:asciiTheme="minorHAnsi" w:eastAsia="Comic Sans MS" w:hAnsiTheme="minorHAnsi" w:cs="Comic Sans MS"/>
          <w:spacing w:val="-1"/>
          <w:sz w:val="28"/>
          <w:szCs w:val="28"/>
        </w:rPr>
        <w:t>f</w:t>
      </w:r>
      <w:r w:rsidRPr="002456C8">
        <w:rPr>
          <w:rFonts w:asciiTheme="minorHAnsi" w:eastAsia="Comic Sans MS" w:hAnsiTheme="minorHAnsi" w:cs="Comic Sans MS"/>
          <w:sz w:val="28"/>
          <w:szCs w:val="28"/>
        </w:rPr>
        <w:t>inish</w:t>
      </w:r>
      <w:r w:rsidRPr="002456C8">
        <w:rPr>
          <w:rFonts w:asciiTheme="minorHAnsi" w:eastAsia="Comic Sans MS" w:hAnsiTheme="minorHAnsi" w:cs="Comic Sans MS"/>
          <w:spacing w:val="2"/>
          <w:sz w:val="28"/>
          <w:szCs w:val="28"/>
        </w:rPr>
        <w:t xml:space="preserve"> </w:t>
      </w:r>
      <w:r w:rsidRPr="002456C8">
        <w:rPr>
          <w:rFonts w:asciiTheme="minorHAnsi" w:eastAsia="Comic Sans MS" w:hAnsiTheme="minorHAnsi" w:cs="Comic Sans MS"/>
          <w:spacing w:val="-3"/>
          <w:sz w:val="28"/>
          <w:szCs w:val="28"/>
        </w:rPr>
        <w:t>t</w:t>
      </w:r>
      <w:r w:rsidRPr="002456C8">
        <w:rPr>
          <w:rFonts w:asciiTheme="minorHAnsi" w:eastAsia="Comic Sans MS" w:hAnsiTheme="minorHAnsi" w:cs="Comic Sans MS"/>
          <w:spacing w:val="1"/>
          <w:sz w:val="28"/>
          <w:szCs w:val="28"/>
        </w:rPr>
        <w:t>h</w:t>
      </w:r>
      <w:r w:rsidRPr="002456C8">
        <w:rPr>
          <w:rFonts w:asciiTheme="minorHAnsi" w:eastAsia="Comic Sans MS" w:hAnsiTheme="minorHAnsi" w:cs="Comic Sans MS"/>
          <w:sz w:val="28"/>
          <w:szCs w:val="28"/>
        </w:rPr>
        <w:t xml:space="preserve">eir </w:t>
      </w:r>
      <w:r w:rsidRPr="002456C8">
        <w:rPr>
          <w:rFonts w:asciiTheme="minorHAnsi" w:eastAsia="Comic Sans MS" w:hAnsiTheme="minorHAnsi" w:cs="Comic Sans MS"/>
          <w:spacing w:val="-2"/>
          <w:sz w:val="28"/>
          <w:szCs w:val="28"/>
        </w:rPr>
        <w:t>s</w:t>
      </w:r>
      <w:r w:rsidRPr="002456C8">
        <w:rPr>
          <w:rFonts w:asciiTheme="minorHAnsi" w:eastAsia="Comic Sans MS" w:hAnsiTheme="minorHAnsi" w:cs="Comic Sans MS"/>
          <w:sz w:val="28"/>
          <w:szCs w:val="28"/>
        </w:rPr>
        <w:t>en</w:t>
      </w:r>
      <w:r w:rsidRPr="002456C8">
        <w:rPr>
          <w:rFonts w:asciiTheme="minorHAnsi" w:eastAsia="Comic Sans MS" w:hAnsiTheme="minorHAnsi" w:cs="Comic Sans MS"/>
          <w:spacing w:val="-1"/>
          <w:sz w:val="28"/>
          <w:szCs w:val="28"/>
        </w:rPr>
        <w:t>t</w:t>
      </w:r>
      <w:r w:rsidRPr="002456C8">
        <w:rPr>
          <w:rFonts w:asciiTheme="minorHAnsi" w:eastAsia="Comic Sans MS" w:hAnsiTheme="minorHAnsi" w:cs="Comic Sans MS"/>
          <w:sz w:val="28"/>
          <w:szCs w:val="28"/>
        </w:rPr>
        <w:t>en</w:t>
      </w:r>
      <w:r w:rsidRPr="002456C8">
        <w:rPr>
          <w:rFonts w:asciiTheme="minorHAnsi" w:eastAsia="Comic Sans MS" w:hAnsiTheme="minorHAnsi" w:cs="Comic Sans MS"/>
          <w:spacing w:val="-1"/>
          <w:sz w:val="28"/>
          <w:szCs w:val="28"/>
        </w:rPr>
        <w:t>c</w:t>
      </w:r>
      <w:r w:rsidRPr="002456C8">
        <w:rPr>
          <w:rFonts w:asciiTheme="minorHAnsi" w:eastAsia="Comic Sans MS" w:hAnsiTheme="minorHAnsi" w:cs="Comic Sans MS"/>
          <w:sz w:val="28"/>
          <w:szCs w:val="28"/>
        </w:rPr>
        <w:t xml:space="preserve">es </w:t>
      </w:r>
      <w:r w:rsidRPr="002456C8">
        <w:rPr>
          <w:rFonts w:asciiTheme="minorHAnsi" w:eastAsia="Comic Sans MS" w:hAnsiTheme="minorHAnsi" w:cs="Comic Sans MS"/>
          <w:spacing w:val="-1"/>
          <w:sz w:val="28"/>
          <w:szCs w:val="28"/>
        </w:rPr>
        <w:t>f</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z w:val="28"/>
          <w:szCs w:val="28"/>
        </w:rPr>
        <w:t xml:space="preserve">r </w:t>
      </w:r>
      <w:r w:rsidRPr="002456C8">
        <w:rPr>
          <w:rFonts w:asciiTheme="minorHAnsi" w:eastAsia="Comic Sans MS" w:hAnsiTheme="minorHAnsi" w:cs="Comic Sans MS"/>
          <w:spacing w:val="-3"/>
          <w:sz w:val="28"/>
          <w:szCs w:val="28"/>
        </w:rPr>
        <w:t>t</w:t>
      </w:r>
      <w:r w:rsidRPr="002456C8">
        <w:rPr>
          <w:rFonts w:asciiTheme="minorHAnsi" w:eastAsia="Comic Sans MS" w:hAnsiTheme="minorHAnsi" w:cs="Comic Sans MS"/>
          <w:spacing w:val="1"/>
          <w:sz w:val="28"/>
          <w:szCs w:val="28"/>
        </w:rPr>
        <w:t>h</w:t>
      </w:r>
      <w:r w:rsidRPr="002456C8">
        <w:rPr>
          <w:rFonts w:asciiTheme="minorHAnsi" w:eastAsia="Comic Sans MS" w:hAnsiTheme="minorHAnsi" w:cs="Comic Sans MS"/>
          <w:sz w:val="28"/>
          <w:szCs w:val="28"/>
        </w:rPr>
        <w:t>em</w:t>
      </w:r>
    </w:p>
    <w:p w14:paraId="5E4352CF" w14:textId="2E6FC5DF" w:rsidR="005D5AB3" w:rsidRPr="002456C8" w:rsidRDefault="00A6249E" w:rsidP="002456C8">
      <w:pPr>
        <w:pStyle w:val="ListParagraph"/>
        <w:numPr>
          <w:ilvl w:val="0"/>
          <w:numId w:val="22"/>
        </w:numPr>
        <w:spacing w:line="380" w:lineRule="exact"/>
        <w:ind w:left="360"/>
        <w:rPr>
          <w:rFonts w:asciiTheme="minorHAnsi" w:eastAsia="Comic Sans MS" w:hAnsiTheme="minorHAnsi" w:cs="Comic Sans MS"/>
          <w:sz w:val="28"/>
          <w:szCs w:val="28"/>
        </w:rPr>
      </w:pPr>
      <w:r w:rsidRPr="00BE361A">
        <w:rPr>
          <w:rFonts w:asciiTheme="minorHAnsi" w:eastAsia="Comic Sans MS" w:hAnsiTheme="minorHAnsi" w:cs="Comic Sans MS"/>
          <w:spacing w:val="1"/>
          <w:sz w:val="28"/>
          <w:szCs w:val="28"/>
        </w:rPr>
        <w:t>G</w:t>
      </w:r>
      <w:r w:rsidRPr="00BE361A">
        <w:rPr>
          <w:rFonts w:asciiTheme="minorHAnsi" w:eastAsia="Comic Sans MS" w:hAnsiTheme="minorHAnsi" w:cs="Comic Sans MS"/>
          <w:sz w:val="28"/>
          <w:szCs w:val="28"/>
        </w:rPr>
        <w:t xml:space="preserve">ive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pacing w:val="-3"/>
          <w:sz w:val="28"/>
          <w:szCs w:val="28"/>
        </w:rPr>
        <w:t>e</w:t>
      </w:r>
      <w:r w:rsidRPr="00BE361A">
        <w:rPr>
          <w:rFonts w:asciiTheme="minorHAnsi" w:eastAsia="Comic Sans MS" w:hAnsiTheme="minorHAnsi" w:cs="Comic Sans MS"/>
          <w:sz w:val="28"/>
          <w:szCs w:val="28"/>
        </w:rPr>
        <w:t xml:space="preserve">m </w:t>
      </w:r>
      <w:r w:rsidRPr="00BE361A">
        <w:rPr>
          <w:rFonts w:asciiTheme="minorHAnsi" w:eastAsia="Comic Sans MS" w:hAnsiTheme="minorHAnsi" w:cs="Comic Sans MS"/>
          <w:spacing w:val="-2"/>
          <w:sz w:val="28"/>
          <w:szCs w:val="28"/>
        </w:rPr>
        <w:t>y</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ur </w:t>
      </w:r>
      <w:r w:rsidRPr="00BE361A">
        <w:rPr>
          <w:rFonts w:asciiTheme="minorHAnsi" w:eastAsia="Comic Sans MS" w:hAnsiTheme="minorHAnsi" w:cs="Comic Sans MS"/>
          <w:spacing w:val="-1"/>
          <w:sz w:val="28"/>
          <w:szCs w:val="28"/>
        </w:rPr>
        <w:t>f</w:t>
      </w:r>
      <w:r w:rsidRPr="00BE361A">
        <w:rPr>
          <w:rFonts w:asciiTheme="minorHAnsi" w:eastAsia="Comic Sans MS" w:hAnsiTheme="minorHAnsi" w:cs="Comic Sans MS"/>
          <w:sz w:val="28"/>
          <w:szCs w:val="28"/>
        </w:rPr>
        <w:t>u</w:t>
      </w:r>
      <w:r w:rsidRPr="00BE361A">
        <w:rPr>
          <w:rFonts w:asciiTheme="minorHAnsi" w:eastAsia="Comic Sans MS" w:hAnsiTheme="minorHAnsi" w:cs="Comic Sans MS"/>
          <w:spacing w:val="-2"/>
          <w:sz w:val="28"/>
          <w:szCs w:val="28"/>
        </w:rPr>
        <w:t>l</w:t>
      </w:r>
      <w:r w:rsidRPr="00BE361A">
        <w:rPr>
          <w:rFonts w:asciiTheme="minorHAnsi" w:eastAsia="Comic Sans MS" w:hAnsiTheme="minorHAnsi" w:cs="Comic Sans MS"/>
          <w:sz w:val="28"/>
          <w:szCs w:val="28"/>
        </w:rPr>
        <w:t>l atte</w:t>
      </w:r>
      <w:r w:rsidRPr="00BE361A">
        <w:rPr>
          <w:rFonts w:asciiTheme="minorHAnsi" w:eastAsia="Comic Sans MS" w:hAnsiTheme="minorHAnsi" w:cs="Comic Sans MS"/>
          <w:spacing w:val="-1"/>
          <w:sz w:val="28"/>
          <w:szCs w:val="28"/>
        </w:rPr>
        <w:t>n</w:t>
      </w:r>
      <w:r w:rsidRPr="00BE361A">
        <w:rPr>
          <w:rFonts w:asciiTheme="minorHAnsi" w:eastAsia="Comic Sans MS" w:hAnsiTheme="minorHAnsi" w:cs="Comic Sans MS"/>
          <w:sz w:val="28"/>
          <w:szCs w:val="28"/>
        </w:rPr>
        <w:t>ti</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n</w:t>
      </w:r>
      <w:r w:rsidR="002456C8">
        <w:rPr>
          <w:rFonts w:asciiTheme="minorHAnsi" w:eastAsia="Comic Sans MS" w:hAnsiTheme="minorHAnsi" w:cs="Comic Sans MS"/>
          <w:sz w:val="28"/>
          <w:szCs w:val="28"/>
        </w:rPr>
        <w:t xml:space="preserve"> </w:t>
      </w:r>
      <w:r w:rsidRPr="002456C8">
        <w:rPr>
          <w:rFonts w:asciiTheme="minorHAnsi" w:eastAsia="Comic Sans MS" w:hAnsiTheme="minorHAnsi" w:cs="Comic Sans MS"/>
          <w:sz w:val="28"/>
          <w:szCs w:val="28"/>
        </w:rPr>
        <w:t xml:space="preserve">when </w:t>
      </w:r>
      <w:r w:rsidRPr="002456C8">
        <w:rPr>
          <w:rFonts w:asciiTheme="minorHAnsi" w:eastAsia="Comic Sans MS" w:hAnsiTheme="minorHAnsi" w:cs="Comic Sans MS"/>
          <w:spacing w:val="-3"/>
          <w:sz w:val="28"/>
          <w:szCs w:val="28"/>
        </w:rPr>
        <w:t>t</w:t>
      </w:r>
      <w:r w:rsidRPr="002456C8">
        <w:rPr>
          <w:rFonts w:asciiTheme="minorHAnsi" w:eastAsia="Comic Sans MS" w:hAnsiTheme="minorHAnsi" w:cs="Comic Sans MS"/>
          <w:spacing w:val="1"/>
          <w:sz w:val="28"/>
          <w:szCs w:val="28"/>
        </w:rPr>
        <w:t>h</w:t>
      </w:r>
      <w:r w:rsidRPr="002456C8">
        <w:rPr>
          <w:rFonts w:asciiTheme="minorHAnsi" w:eastAsia="Comic Sans MS" w:hAnsiTheme="minorHAnsi" w:cs="Comic Sans MS"/>
          <w:sz w:val="28"/>
          <w:szCs w:val="28"/>
        </w:rPr>
        <w:t>ey are</w:t>
      </w:r>
      <w:r w:rsidRPr="002456C8">
        <w:rPr>
          <w:rFonts w:asciiTheme="minorHAnsi" w:eastAsia="Comic Sans MS" w:hAnsiTheme="minorHAnsi" w:cs="Comic Sans MS"/>
          <w:spacing w:val="-2"/>
          <w:sz w:val="28"/>
          <w:szCs w:val="28"/>
        </w:rPr>
        <w:t xml:space="preserve"> </w:t>
      </w:r>
      <w:r w:rsidRPr="002456C8">
        <w:rPr>
          <w:rFonts w:asciiTheme="minorHAnsi" w:eastAsia="Comic Sans MS" w:hAnsiTheme="minorHAnsi" w:cs="Comic Sans MS"/>
          <w:sz w:val="28"/>
          <w:szCs w:val="28"/>
        </w:rPr>
        <w:t>s</w:t>
      </w:r>
      <w:r w:rsidRPr="002456C8">
        <w:rPr>
          <w:rFonts w:asciiTheme="minorHAnsi" w:eastAsia="Comic Sans MS" w:hAnsiTheme="minorHAnsi" w:cs="Comic Sans MS"/>
          <w:spacing w:val="1"/>
          <w:sz w:val="28"/>
          <w:szCs w:val="28"/>
        </w:rPr>
        <w:t>p</w:t>
      </w:r>
      <w:r w:rsidRPr="002456C8">
        <w:rPr>
          <w:rFonts w:asciiTheme="minorHAnsi" w:eastAsia="Comic Sans MS" w:hAnsiTheme="minorHAnsi" w:cs="Comic Sans MS"/>
          <w:spacing w:val="-3"/>
          <w:sz w:val="28"/>
          <w:szCs w:val="28"/>
        </w:rPr>
        <w:t>e</w:t>
      </w:r>
      <w:r w:rsidRPr="002456C8">
        <w:rPr>
          <w:rFonts w:asciiTheme="minorHAnsi" w:eastAsia="Comic Sans MS" w:hAnsiTheme="minorHAnsi" w:cs="Comic Sans MS"/>
          <w:sz w:val="28"/>
          <w:szCs w:val="28"/>
        </w:rPr>
        <w:t>aking,</w:t>
      </w:r>
      <w:r w:rsidRPr="002456C8">
        <w:rPr>
          <w:rFonts w:asciiTheme="minorHAnsi" w:eastAsia="Comic Sans MS" w:hAnsiTheme="minorHAnsi" w:cs="Comic Sans MS"/>
          <w:spacing w:val="-1"/>
          <w:sz w:val="28"/>
          <w:szCs w:val="28"/>
        </w:rPr>
        <w:t xml:space="preserve"> </w:t>
      </w:r>
      <w:r w:rsidRPr="002456C8">
        <w:rPr>
          <w:rFonts w:asciiTheme="minorHAnsi" w:eastAsia="Comic Sans MS" w:hAnsiTheme="minorHAnsi" w:cs="Comic Sans MS"/>
          <w:sz w:val="28"/>
          <w:szCs w:val="28"/>
        </w:rPr>
        <w:t>s</w:t>
      </w:r>
      <w:r w:rsidRPr="002456C8">
        <w:rPr>
          <w:rFonts w:asciiTheme="minorHAnsi" w:eastAsia="Comic Sans MS" w:hAnsiTheme="minorHAnsi" w:cs="Comic Sans MS"/>
          <w:spacing w:val="-1"/>
          <w:sz w:val="28"/>
          <w:szCs w:val="28"/>
        </w:rPr>
        <w:t>h</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z w:val="28"/>
          <w:szCs w:val="28"/>
        </w:rPr>
        <w:t xml:space="preserve">wing them </w:t>
      </w:r>
      <w:r w:rsidRPr="002456C8">
        <w:rPr>
          <w:rFonts w:asciiTheme="minorHAnsi" w:eastAsia="Comic Sans MS" w:hAnsiTheme="minorHAnsi" w:cs="Comic Sans MS"/>
          <w:spacing w:val="-2"/>
          <w:sz w:val="28"/>
          <w:szCs w:val="28"/>
        </w:rPr>
        <w:t>e</w:t>
      </w:r>
      <w:r w:rsidRPr="002456C8">
        <w:rPr>
          <w:rFonts w:asciiTheme="minorHAnsi" w:eastAsia="Comic Sans MS" w:hAnsiTheme="minorHAnsi" w:cs="Comic Sans MS"/>
          <w:sz w:val="28"/>
          <w:szCs w:val="28"/>
        </w:rPr>
        <w:t>ye con</w:t>
      </w:r>
      <w:r w:rsidRPr="002456C8">
        <w:rPr>
          <w:rFonts w:asciiTheme="minorHAnsi" w:eastAsia="Comic Sans MS" w:hAnsiTheme="minorHAnsi" w:cs="Comic Sans MS"/>
          <w:spacing w:val="-3"/>
          <w:sz w:val="28"/>
          <w:szCs w:val="28"/>
        </w:rPr>
        <w:t>t</w:t>
      </w:r>
      <w:r w:rsidRPr="002456C8">
        <w:rPr>
          <w:rFonts w:asciiTheme="minorHAnsi" w:eastAsia="Comic Sans MS" w:hAnsiTheme="minorHAnsi" w:cs="Comic Sans MS"/>
          <w:sz w:val="28"/>
          <w:szCs w:val="28"/>
        </w:rPr>
        <w:t>act</w:t>
      </w:r>
      <w:r w:rsidRPr="002456C8">
        <w:rPr>
          <w:rFonts w:asciiTheme="minorHAnsi" w:eastAsia="Comic Sans MS" w:hAnsiTheme="minorHAnsi" w:cs="Comic Sans MS"/>
          <w:spacing w:val="-2"/>
          <w:sz w:val="28"/>
          <w:szCs w:val="28"/>
        </w:rPr>
        <w:t xml:space="preserve"> </w:t>
      </w:r>
      <w:r w:rsidRPr="002456C8">
        <w:rPr>
          <w:rFonts w:asciiTheme="minorHAnsi" w:eastAsia="Comic Sans MS" w:hAnsiTheme="minorHAnsi" w:cs="Comic Sans MS"/>
          <w:sz w:val="28"/>
          <w:szCs w:val="28"/>
        </w:rPr>
        <w:t xml:space="preserve">and </w:t>
      </w:r>
      <w:r w:rsidRPr="002456C8">
        <w:rPr>
          <w:rFonts w:asciiTheme="minorHAnsi" w:eastAsia="Comic Sans MS" w:hAnsiTheme="minorHAnsi" w:cs="Comic Sans MS"/>
          <w:spacing w:val="-2"/>
          <w:sz w:val="28"/>
          <w:szCs w:val="28"/>
        </w:rPr>
        <w:t>g</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z w:val="28"/>
          <w:szCs w:val="28"/>
        </w:rPr>
        <w:t>d b</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z w:val="28"/>
          <w:szCs w:val="28"/>
        </w:rPr>
        <w:t>dy language.</w:t>
      </w:r>
    </w:p>
    <w:p w14:paraId="65D62441" w14:textId="5367C255" w:rsidR="005D5AB3" w:rsidRPr="002456C8" w:rsidRDefault="00A6249E" w:rsidP="002456C8">
      <w:pPr>
        <w:pStyle w:val="ListParagraph"/>
        <w:numPr>
          <w:ilvl w:val="0"/>
          <w:numId w:val="22"/>
        </w:numPr>
        <w:spacing w:line="380" w:lineRule="exact"/>
        <w:ind w:left="360" w:right="-62"/>
        <w:rPr>
          <w:rFonts w:asciiTheme="minorHAnsi" w:eastAsia="Comic Sans MS" w:hAnsiTheme="minorHAnsi" w:cs="Comic Sans MS"/>
          <w:sz w:val="28"/>
          <w:szCs w:val="28"/>
        </w:rPr>
      </w:pPr>
      <w:r w:rsidRPr="00BE361A">
        <w:rPr>
          <w:rFonts w:asciiTheme="minorHAnsi" w:eastAsia="Comic Sans MS" w:hAnsiTheme="minorHAnsi" w:cs="Comic Sans MS"/>
          <w:spacing w:val="1"/>
          <w:sz w:val="28"/>
          <w:szCs w:val="28"/>
        </w:rPr>
        <w:t>R</w:t>
      </w:r>
      <w:r w:rsidRPr="00BE361A">
        <w:rPr>
          <w:rFonts w:asciiTheme="minorHAnsi" w:eastAsia="Comic Sans MS" w:hAnsiTheme="minorHAnsi" w:cs="Comic Sans MS"/>
          <w:sz w:val="28"/>
          <w:szCs w:val="28"/>
        </w:rPr>
        <w:t>e</w:t>
      </w:r>
      <w:r w:rsidRPr="00BE361A">
        <w:rPr>
          <w:rFonts w:asciiTheme="minorHAnsi" w:eastAsia="Comic Sans MS" w:hAnsiTheme="minorHAnsi" w:cs="Comic Sans MS"/>
          <w:spacing w:val="-2"/>
          <w:sz w:val="28"/>
          <w:szCs w:val="28"/>
        </w:rPr>
        <w:t>s</w:t>
      </w:r>
      <w:r w:rsidRPr="00BE361A">
        <w:rPr>
          <w:rFonts w:asciiTheme="minorHAnsi" w:eastAsia="Comic Sans MS" w:hAnsiTheme="minorHAnsi" w:cs="Comic Sans MS"/>
          <w:spacing w:val="1"/>
          <w:sz w:val="28"/>
          <w:szCs w:val="28"/>
        </w:rPr>
        <w:t>po</w:t>
      </w:r>
      <w:r w:rsidRPr="00BE361A">
        <w:rPr>
          <w:rFonts w:asciiTheme="minorHAnsi" w:eastAsia="Comic Sans MS" w:hAnsiTheme="minorHAnsi" w:cs="Comic Sans MS"/>
          <w:spacing w:val="-3"/>
          <w:sz w:val="28"/>
          <w:szCs w:val="28"/>
        </w:rPr>
        <w:t>n</w:t>
      </w:r>
      <w:r w:rsidRPr="00BE361A">
        <w:rPr>
          <w:rFonts w:asciiTheme="minorHAnsi" w:eastAsia="Comic Sans MS" w:hAnsiTheme="minorHAnsi" w:cs="Comic Sans MS"/>
          <w:sz w:val="28"/>
          <w:szCs w:val="28"/>
        </w:rPr>
        <w:t>d to w</w:t>
      </w:r>
      <w:r w:rsidRPr="00BE361A">
        <w:rPr>
          <w:rFonts w:asciiTheme="minorHAnsi" w:eastAsia="Comic Sans MS" w:hAnsiTheme="minorHAnsi" w:cs="Comic Sans MS"/>
          <w:spacing w:val="-2"/>
          <w:sz w:val="28"/>
          <w:szCs w:val="28"/>
        </w:rPr>
        <w:t>h</w:t>
      </w:r>
      <w:r w:rsidRPr="00BE361A">
        <w:rPr>
          <w:rFonts w:asciiTheme="minorHAnsi" w:eastAsia="Comic Sans MS" w:hAnsiTheme="minorHAnsi" w:cs="Comic Sans MS"/>
          <w:sz w:val="28"/>
          <w:szCs w:val="28"/>
        </w:rPr>
        <w:t xml:space="preserve">at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ey are</w:t>
      </w:r>
      <w:r w:rsidRPr="00BE361A">
        <w:rPr>
          <w:rFonts w:asciiTheme="minorHAnsi" w:eastAsia="Comic Sans MS" w:hAnsiTheme="minorHAnsi" w:cs="Comic Sans MS"/>
          <w:spacing w:val="-3"/>
          <w:sz w:val="28"/>
          <w:szCs w:val="28"/>
        </w:rPr>
        <w:t xml:space="preserve"> </w:t>
      </w:r>
      <w:r w:rsidRPr="00BE361A">
        <w:rPr>
          <w:rFonts w:asciiTheme="minorHAnsi" w:eastAsia="Comic Sans MS" w:hAnsiTheme="minorHAnsi" w:cs="Comic Sans MS"/>
          <w:sz w:val="28"/>
          <w:szCs w:val="28"/>
        </w:rPr>
        <w:t>sa</w:t>
      </w:r>
      <w:r w:rsidRPr="00BE361A">
        <w:rPr>
          <w:rFonts w:asciiTheme="minorHAnsi" w:eastAsia="Comic Sans MS" w:hAnsiTheme="minorHAnsi" w:cs="Comic Sans MS"/>
          <w:spacing w:val="-2"/>
          <w:sz w:val="28"/>
          <w:szCs w:val="28"/>
        </w:rPr>
        <w:t>y</w:t>
      </w:r>
      <w:r w:rsidRPr="00BE361A">
        <w:rPr>
          <w:rFonts w:asciiTheme="minorHAnsi" w:eastAsia="Comic Sans MS" w:hAnsiTheme="minorHAnsi" w:cs="Comic Sans MS"/>
          <w:sz w:val="28"/>
          <w:szCs w:val="28"/>
        </w:rPr>
        <w:t>ing</w:t>
      </w:r>
      <w:r w:rsidR="002456C8">
        <w:rPr>
          <w:rFonts w:asciiTheme="minorHAnsi" w:eastAsia="Comic Sans MS" w:hAnsiTheme="minorHAnsi" w:cs="Comic Sans MS"/>
          <w:sz w:val="28"/>
          <w:szCs w:val="28"/>
        </w:rPr>
        <w:t xml:space="preserve"> </w:t>
      </w:r>
      <w:r w:rsidRPr="002456C8">
        <w:rPr>
          <w:rFonts w:asciiTheme="minorHAnsi" w:eastAsia="Comic Sans MS" w:hAnsiTheme="minorHAnsi" w:cs="Comic Sans MS"/>
          <w:spacing w:val="-1"/>
          <w:sz w:val="28"/>
          <w:szCs w:val="28"/>
        </w:rPr>
        <w:t>b</w:t>
      </w:r>
      <w:r w:rsidRPr="002456C8">
        <w:rPr>
          <w:rFonts w:asciiTheme="minorHAnsi" w:eastAsia="Comic Sans MS" w:hAnsiTheme="minorHAnsi" w:cs="Comic Sans MS"/>
          <w:sz w:val="28"/>
          <w:szCs w:val="28"/>
        </w:rPr>
        <w:t xml:space="preserve">y asking </w:t>
      </w:r>
      <w:r w:rsidRPr="002456C8">
        <w:rPr>
          <w:rFonts w:asciiTheme="minorHAnsi" w:eastAsia="Comic Sans MS" w:hAnsiTheme="minorHAnsi" w:cs="Comic Sans MS"/>
          <w:spacing w:val="-2"/>
          <w:sz w:val="28"/>
          <w:szCs w:val="28"/>
        </w:rPr>
        <w:t>q</w:t>
      </w:r>
      <w:r w:rsidRPr="002456C8">
        <w:rPr>
          <w:rFonts w:asciiTheme="minorHAnsi" w:eastAsia="Comic Sans MS" w:hAnsiTheme="minorHAnsi" w:cs="Comic Sans MS"/>
          <w:sz w:val="28"/>
          <w:szCs w:val="28"/>
        </w:rPr>
        <w:t>uest</w:t>
      </w:r>
      <w:r w:rsidRPr="002456C8">
        <w:rPr>
          <w:rFonts w:asciiTheme="minorHAnsi" w:eastAsia="Comic Sans MS" w:hAnsiTheme="minorHAnsi" w:cs="Comic Sans MS"/>
          <w:spacing w:val="-2"/>
          <w:sz w:val="28"/>
          <w:szCs w:val="28"/>
        </w:rPr>
        <w:t>i</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pacing w:val="-3"/>
          <w:sz w:val="28"/>
          <w:szCs w:val="28"/>
        </w:rPr>
        <w:t>n</w:t>
      </w:r>
      <w:r w:rsidRPr="002456C8">
        <w:rPr>
          <w:rFonts w:asciiTheme="minorHAnsi" w:eastAsia="Comic Sans MS" w:hAnsiTheme="minorHAnsi" w:cs="Comic Sans MS"/>
          <w:sz w:val="28"/>
          <w:szCs w:val="28"/>
        </w:rPr>
        <w:t xml:space="preserve">s </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z w:val="28"/>
          <w:szCs w:val="28"/>
        </w:rPr>
        <w:t xml:space="preserve">r </w:t>
      </w:r>
      <w:r w:rsidRPr="002456C8">
        <w:rPr>
          <w:rFonts w:asciiTheme="minorHAnsi" w:eastAsia="Comic Sans MS" w:hAnsiTheme="minorHAnsi" w:cs="Comic Sans MS"/>
          <w:spacing w:val="-2"/>
          <w:sz w:val="28"/>
          <w:szCs w:val="28"/>
        </w:rPr>
        <w:t>a</w:t>
      </w:r>
      <w:r w:rsidRPr="002456C8">
        <w:rPr>
          <w:rFonts w:asciiTheme="minorHAnsi" w:eastAsia="Comic Sans MS" w:hAnsiTheme="minorHAnsi" w:cs="Comic Sans MS"/>
          <w:sz w:val="28"/>
          <w:szCs w:val="28"/>
        </w:rPr>
        <w:t>sk a</w:t>
      </w:r>
      <w:r w:rsidRPr="002456C8">
        <w:rPr>
          <w:rFonts w:asciiTheme="minorHAnsi" w:eastAsia="Comic Sans MS" w:hAnsiTheme="minorHAnsi" w:cs="Comic Sans MS"/>
          <w:spacing w:val="-1"/>
          <w:sz w:val="28"/>
          <w:szCs w:val="28"/>
        </w:rPr>
        <w:t>bo</w:t>
      </w:r>
      <w:r w:rsidRPr="002456C8">
        <w:rPr>
          <w:rFonts w:asciiTheme="minorHAnsi" w:eastAsia="Comic Sans MS" w:hAnsiTheme="minorHAnsi" w:cs="Comic Sans MS"/>
          <w:sz w:val="28"/>
          <w:szCs w:val="28"/>
        </w:rPr>
        <w:t>ut the</w:t>
      </w:r>
      <w:r w:rsidRPr="002456C8">
        <w:rPr>
          <w:rFonts w:asciiTheme="minorHAnsi" w:eastAsia="Comic Sans MS" w:hAnsiTheme="minorHAnsi" w:cs="Comic Sans MS"/>
          <w:spacing w:val="1"/>
          <w:sz w:val="28"/>
          <w:szCs w:val="28"/>
        </w:rPr>
        <w:t>i</w:t>
      </w:r>
      <w:r w:rsidRPr="002456C8">
        <w:rPr>
          <w:rFonts w:asciiTheme="minorHAnsi" w:eastAsia="Comic Sans MS" w:hAnsiTheme="minorHAnsi" w:cs="Comic Sans MS"/>
          <w:sz w:val="28"/>
          <w:szCs w:val="28"/>
        </w:rPr>
        <w:t>r</w:t>
      </w:r>
      <w:r w:rsidRPr="002456C8">
        <w:rPr>
          <w:rFonts w:asciiTheme="minorHAnsi" w:eastAsia="Comic Sans MS" w:hAnsiTheme="minorHAnsi" w:cs="Comic Sans MS"/>
          <w:spacing w:val="-2"/>
          <w:sz w:val="28"/>
          <w:szCs w:val="28"/>
        </w:rPr>
        <w:t xml:space="preserve"> </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pacing w:val="-1"/>
          <w:sz w:val="28"/>
          <w:szCs w:val="28"/>
        </w:rPr>
        <w:t>p</w:t>
      </w:r>
      <w:r w:rsidRPr="002456C8">
        <w:rPr>
          <w:rFonts w:asciiTheme="minorHAnsi" w:eastAsia="Comic Sans MS" w:hAnsiTheme="minorHAnsi" w:cs="Comic Sans MS"/>
          <w:sz w:val="28"/>
          <w:szCs w:val="28"/>
        </w:rPr>
        <w:t>in</w:t>
      </w:r>
      <w:r w:rsidRPr="002456C8">
        <w:rPr>
          <w:rFonts w:asciiTheme="minorHAnsi" w:eastAsia="Comic Sans MS" w:hAnsiTheme="minorHAnsi" w:cs="Comic Sans MS"/>
          <w:spacing w:val="-2"/>
          <w:sz w:val="28"/>
          <w:szCs w:val="28"/>
        </w:rPr>
        <w:t>i</w:t>
      </w:r>
      <w:r w:rsidRPr="002456C8">
        <w:rPr>
          <w:rFonts w:asciiTheme="minorHAnsi" w:eastAsia="Comic Sans MS" w:hAnsiTheme="minorHAnsi" w:cs="Comic Sans MS"/>
          <w:spacing w:val="1"/>
          <w:sz w:val="28"/>
          <w:szCs w:val="28"/>
        </w:rPr>
        <w:t>o</w:t>
      </w:r>
      <w:r w:rsidRPr="002456C8">
        <w:rPr>
          <w:rFonts w:asciiTheme="minorHAnsi" w:eastAsia="Comic Sans MS" w:hAnsiTheme="minorHAnsi" w:cs="Comic Sans MS"/>
          <w:sz w:val="28"/>
          <w:szCs w:val="28"/>
        </w:rPr>
        <w:t>ns.</w:t>
      </w:r>
    </w:p>
    <w:p w14:paraId="38D79744" w14:textId="77777777" w:rsidR="005D5AB3" w:rsidRDefault="00A6249E" w:rsidP="00BE361A">
      <w:pPr>
        <w:spacing w:line="400" w:lineRule="exact"/>
        <w:ind w:right="1416" w:firstLine="720"/>
        <w:rPr>
          <w:rFonts w:asciiTheme="minorHAnsi" w:eastAsia="Comic Sans MS" w:hAnsiTheme="minorHAnsi" w:cs="Comic Sans MS"/>
          <w:b/>
          <w:w w:val="99"/>
          <w:position w:val="1"/>
          <w:sz w:val="32"/>
          <w:szCs w:val="32"/>
          <w:u w:val="thick" w:color="000000"/>
        </w:rPr>
      </w:pPr>
      <w:r w:rsidRPr="00BE361A">
        <w:rPr>
          <w:rFonts w:asciiTheme="minorHAnsi" w:hAnsiTheme="minorHAnsi"/>
        </w:rPr>
        <w:br w:type="column"/>
      </w:r>
      <w:r w:rsidRPr="00BE361A">
        <w:rPr>
          <w:rFonts w:asciiTheme="minorHAnsi" w:eastAsia="Comic Sans MS" w:hAnsiTheme="minorHAnsi" w:cs="Comic Sans MS"/>
          <w:b/>
          <w:position w:val="1"/>
          <w:sz w:val="32"/>
          <w:szCs w:val="32"/>
          <w:u w:val="thick" w:color="000000"/>
        </w:rPr>
        <w:t>Nu</w:t>
      </w:r>
      <w:r w:rsidRPr="00BE361A">
        <w:rPr>
          <w:rFonts w:asciiTheme="minorHAnsi" w:eastAsia="Comic Sans MS" w:hAnsiTheme="minorHAnsi" w:cs="Comic Sans MS"/>
          <w:b/>
          <w:spacing w:val="-2"/>
          <w:position w:val="1"/>
          <w:sz w:val="32"/>
          <w:szCs w:val="32"/>
          <w:u w:val="thick" w:color="000000"/>
        </w:rPr>
        <w:t>m</w:t>
      </w:r>
      <w:r w:rsidRPr="00BE361A">
        <w:rPr>
          <w:rFonts w:asciiTheme="minorHAnsi" w:eastAsia="Comic Sans MS" w:hAnsiTheme="minorHAnsi" w:cs="Comic Sans MS"/>
          <w:b/>
          <w:spacing w:val="2"/>
          <w:position w:val="1"/>
          <w:sz w:val="32"/>
          <w:szCs w:val="32"/>
          <w:u w:val="thick" w:color="000000"/>
        </w:rPr>
        <w:t>b</w:t>
      </w:r>
      <w:r w:rsidRPr="00BE361A">
        <w:rPr>
          <w:rFonts w:asciiTheme="minorHAnsi" w:eastAsia="Comic Sans MS" w:hAnsiTheme="minorHAnsi" w:cs="Comic Sans MS"/>
          <w:b/>
          <w:position w:val="1"/>
          <w:sz w:val="32"/>
          <w:szCs w:val="32"/>
          <w:u w:val="thick" w:color="000000"/>
        </w:rPr>
        <w:t>er</w:t>
      </w:r>
      <w:r w:rsidRPr="00BE361A">
        <w:rPr>
          <w:rFonts w:asciiTheme="minorHAnsi" w:eastAsia="Comic Sans MS" w:hAnsiTheme="minorHAnsi" w:cs="Comic Sans MS"/>
          <w:b/>
          <w:spacing w:val="-13"/>
          <w:position w:val="1"/>
          <w:sz w:val="32"/>
          <w:szCs w:val="32"/>
          <w:u w:val="thick" w:color="000000"/>
        </w:rPr>
        <w:t xml:space="preserve"> </w:t>
      </w:r>
      <w:r w:rsidRPr="00BE361A">
        <w:rPr>
          <w:rFonts w:asciiTheme="minorHAnsi" w:eastAsia="Comic Sans MS" w:hAnsiTheme="minorHAnsi" w:cs="Comic Sans MS"/>
          <w:b/>
          <w:w w:val="99"/>
          <w:position w:val="1"/>
          <w:sz w:val="32"/>
          <w:szCs w:val="32"/>
          <w:u w:val="thick" w:color="000000"/>
        </w:rPr>
        <w:t>S</w:t>
      </w:r>
      <w:r w:rsidRPr="00BE361A">
        <w:rPr>
          <w:rFonts w:asciiTheme="minorHAnsi" w:eastAsia="Comic Sans MS" w:hAnsiTheme="minorHAnsi" w:cs="Comic Sans MS"/>
          <w:b/>
          <w:spacing w:val="2"/>
          <w:w w:val="99"/>
          <w:position w:val="1"/>
          <w:sz w:val="32"/>
          <w:szCs w:val="32"/>
          <w:u w:val="thick" w:color="000000"/>
        </w:rPr>
        <w:t>k</w:t>
      </w:r>
      <w:r w:rsidRPr="00BE361A">
        <w:rPr>
          <w:rFonts w:asciiTheme="minorHAnsi" w:eastAsia="Comic Sans MS" w:hAnsiTheme="minorHAnsi" w:cs="Comic Sans MS"/>
          <w:b/>
          <w:w w:val="99"/>
          <w:position w:val="1"/>
          <w:sz w:val="32"/>
          <w:szCs w:val="32"/>
          <w:u w:val="thick" w:color="000000"/>
        </w:rPr>
        <w:t>ills</w:t>
      </w:r>
    </w:p>
    <w:p w14:paraId="41D2E9AA" w14:textId="77777777" w:rsidR="00BE361A" w:rsidRPr="00BE361A" w:rsidRDefault="00BE361A" w:rsidP="00BE361A">
      <w:pPr>
        <w:spacing w:line="400" w:lineRule="exact"/>
        <w:ind w:right="1416" w:firstLine="720"/>
        <w:rPr>
          <w:rFonts w:asciiTheme="minorHAnsi" w:eastAsia="Comic Sans MS" w:hAnsiTheme="minorHAnsi" w:cs="Comic Sans MS"/>
          <w:sz w:val="32"/>
          <w:szCs w:val="32"/>
        </w:rPr>
      </w:pPr>
    </w:p>
    <w:p w14:paraId="535AF00E" w14:textId="77777777" w:rsidR="005D5AB3" w:rsidRPr="00BE361A" w:rsidRDefault="00A6249E" w:rsidP="00BE361A">
      <w:pPr>
        <w:pStyle w:val="ListParagraph"/>
        <w:numPr>
          <w:ilvl w:val="0"/>
          <w:numId w:val="22"/>
        </w:numPr>
        <w:spacing w:line="380" w:lineRule="exact"/>
        <w:ind w:left="360"/>
        <w:rPr>
          <w:rFonts w:asciiTheme="minorHAnsi" w:eastAsia="Comic Sans MS" w:hAnsiTheme="minorHAnsi" w:cs="Comic Sans MS"/>
          <w:sz w:val="28"/>
          <w:szCs w:val="28"/>
        </w:rPr>
      </w:pPr>
      <w:r w:rsidRPr="00BE361A">
        <w:rPr>
          <w:rFonts w:asciiTheme="minorHAnsi" w:eastAsia="Comic Sans MS" w:hAnsiTheme="minorHAnsi" w:cs="Comic Sans MS"/>
          <w:spacing w:val="-2"/>
          <w:sz w:val="28"/>
          <w:szCs w:val="28"/>
        </w:rPr>
        <w:t>C</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unt </w:t>
      </w:r>
      <w:r w:rsidRPr="00BE361A">
        <w:rPr>
          <w:rFonts w:asciiTheme="minorHAnsi" w:eastAsia="Comic Sans MS" w:hAnsiTheme="minorHAnsi" w:cs="Comic Sans MS"/>
          <w:spacing w:val="-2"/>
          <w:sz w:val="28"/>
          <w:szCs w:val="28"/>
        </w:rPr>
        <w:t>d</w:t>
      </w:r>
      <w:r w:rsidRPr="00BE361A">
        <w:rPr>
          <w:rFonts w:asciiTheme="minorHAnsi" w:eastAsia="Comic Sans MS" w:hAnsiTheme="minorHAnsi" w:cs="Comic Sans MS"/>
          <w:sz w:val="28"/>
          <w:szCs w:val="28"/>
        </w:rPr>
        <w:t xml:space="preserve">aily </w:t>
      </w:r>
      <w:r w:rsidRPr="00BE361A">
        <w:rPr>
          <w:rFonts w:asciiTheme="minorHAnsi" w:eastAsia="Comic Sans MS" w:hAnsiTheme="minorHAnsi" w:cs="Comic Sans MS"/>
          <w:spacing w:val="-3"/>
          <w:sz w:val="28"/>
          <w:szCs w:val="28"/>
        </w:rPr>
        <w:t>w</w:t>
      </w:r>
      <w:r w:rsidRPr="00BE361A">
        <w:rPr>
          <w:rFonts w:asciiTheme="minorHAnsi" w:eastAsia="Comic Sans MS" w:hAnsiTheme="minorHAnsi" w:cs="Comic Sans MS"/>
          <w:sz w:val="28"/>
          <w:szCs w:val="28"/>
        </w:rPr>
        <w:t>ith</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2"/>
          <w:sz w:val="28"/>
          <w:szCs w:val="28"/>
        </w:rPr>
        <w:t>y</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ur </w:t>
      </w:r>
      <w:r w:rsidRPr="00BE361A">
        <w:rPr>
          <w:rFonts w:asciiTheme="minorHAnsi" w:eastAsia="Comic Sans MS" w:hAnsiTheme="minorHAnsi" w:cs="Comic Sans MS"/>
          <w:spacing w:val="-4"/>
          <w:sz w:val="28"/>
          <w:szCs w:val="28"/>
        </w:rPr>
        <w:t>c</w:t>
      </w:r>
      <w:r w:rsidRPr="00BE361A">
        <w:rPr>
          <w:rFonts w:asciiTheme="minorHAnsi" w:eastAsia="Comic Sans MS" w:hAnsiTheme="minorHAnsi" w:cs="Comic Sans MS"/>
          <w:sz w:val="28"/>
          <w:szCs w:val="28"/>
        </w:rPr>
        <w:t>h</w:t>
      </w:r>
      <w:r w:rsidRPr="00BE361A">
        <w:rPr>
          <w:rFonts w:asciiTheme="minorHAnsi" w:eastAsia="Comic Sans MS" w:hAnsiTheme="minorHAnsi" w:cs="Comic Sans MS"/>
          <w:spacing w:val="1"/>
          <w:sz w:val="28"/>
          <w:szCs w:val="28"/>
        </w:rPr>
        <w:t>i</w:t>
      </w:r>
      <w:r w:rsidRPr="00BE361A">
        <w:rPr>
          <w:rFonts w:asciiTheme="minorHAnsi" w:eastAsia="Comic Sans MS" w:hAnsiTheme="minorHAnsi" w:cs="Comic Sans MS"/>
          <w:spacing w:val="-3"/>
          <w:sz w:val="28"/>
          <w:szCs w:val="28"/>
        </w:rPr>
        <w:t>l</w:t>
      </w:r>
      <w:r w:rsidRPr="00BE361A">
        <w:rPr>
          <w:rFonts w:asciiTheme="minorHAnsi" w:eastAsia="Comic Sans MS" w:hAnsiTheme="minorHAnsi" w:cs="Comic Sans MS"/>
          <w:sz w:val="28"/>
          <w:szCs w:val="28"/>
        </w:rPr>
        <w:t>d</w:t>
      </w:r>
    </w:p>
    <w:p w14:paraId="62B825FF" w14:textId="67EE680B" w:rsidR="005D5AB3" w:rsidRPr="00BE361A" w:rsidRDefault="00A6249E" w:rsidP="00BE361A">
      <w:pPr>
        <w:pStyle w:val="ListParagraph"/>
        <w:numPr>
          <w:ilvl w:val="0"/>
          <w:numId w:val="22"/>
        </w:numPr>
        <w:tabs>
          <w:tab w:val="left" w:pos="560"/>
        </w:tabs>
        <w:spacing w:before="1"/>
        <w:ind w:left="360" w:right="179"/>
        <w:rPr>
          <w:rFonts w:asciiTheme="minorHAnsi" w:eastAsia="Comic Sans MS" w:hAnsiTheme="minorHAnsi" w:cs="Comic Sans MS"/>
          <w:sz w:val="28"/>
          <w:szCs w:val="28"/>
        </w:rPr>
      </w:pPr>
      <w:r w:rsidRPr="00BE361A">
        <w:rPr>
          <w:rFonts w:asciiTheme="minorHAnsi" w:eastAsia="Comic Sans MS" w:hAnsiTheme="minorHAnsi" w:cs="Comic Sans MS"/>
          <w:spacing w:val="-1"/>
          <w:sz w:val="28"/>
          <w:szCs w:val="28"/>
        </w:rPr>
        <w:t>C</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unt obje</w:t>
      </w:r>
      <w:r w:rsidRPr="00BE361A">
        <w:rPr>
          <w:rFonts w:asciiTheme="minorHAnsi" w:eastAsia="Comic Sans MS" w:hAnsiTheme="minorHAnsi" w:cs="Comic Sans MS"/>
          <w:spacing w:val="-1"/>
          <w:sz w:val="28"/>
          <w:szCs w:val="28"/>
        </w:rPr>
        <w:t>c</w:t>
      </w:r>
      <w:r w:rsidRPr="00BE361A">
        <w:rPr>
          <w:rFonts w:asciiTheme="minorHAnsi" w:eastAsia="Comic Sans MS" w:hAnsiTheme="minorHAnsi" w:cs="Comic Sans MS"/>
          <w:sz w:val="28"/>
          <w:szCs w:val="28"/>
        </w:rPr>
        <w:t>ts,</w:t>
      </w:r>
      <w:r w:rsidRPr="00BE361A">
        <w:rPr>
          <w:rFonts w:asciiTheme="minorHAnsi" w:eastAsia="Comic Sans MS" w:hAnsiTheme="minorHAnsi" w:cs="Comic Sans MS"/>
          <w:spacing w:val="-3"/>
          <w:sz w:val="28"/>
          <w:szCs w:val="28"/>
        </w:rPr>
        <w:t xml:space="preserve"> </w:t>
      </w:r>
      <w:r w:rsidRPr="00BE361A">
        <w:rPr>
          <w:rFonts w:asciiTheme="minorHAnsi" w:eastAsia="Comic Sans MS" w:hAnsiTheme="minorHAnsi" w:cs="Comic Sans MS"/>
          <w:sz w:val="28"/>
          <w:szCs w:val="28"/>
        </w:rPr>
        <w:t>ac</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z w:val="28"/>
          <w:szCs w:val="28"/>
        </w:rPr>
        <w:t>i</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ns,</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n</w:t>
      </w:r>
      <w:r w:rsidRPr="00BE361A">
        <w:rPr>
          <w:rFonts w:asciiTheme="minorHAnsi" w:eastAsia="Comic Sans MS" w:hAnsiTheme="minorHAnsi" w:cs="Comic Sans MS"/>
          <w:spacing w:val="-3"/>
          <w:sz w:val="28"/>
          <w:szCs w:val="28"/>
        </w:rPr>
        <w:t>u</w:t>
      </w:r>
      <w:r w:rsidRPr="00BE361A">
        <w:rPr>
          <w:rFonts w:asciiTheme="minorHAnsi" w:eastAsia="Comic Sans MS" w:hAnsiTheme="minorHAnsi" w:cs="Comic Sans MS"/>
          <w:sz w:val="28"/>
          <w:szCs w:val="28"/>
        </w:rPr>
        <w:t>mb</w:t>
      </w:r>
      <w:r w:rsidRPr="00BE361A">
        <w:rPr>
          <w:rFonts w:asciiTheme="minorHAnsi" w:eastAsia="Comic Sans MS" w:hAnsiTheme="minorHAnsi" w:cs="Comic Sans MS"/>
          <w:spacing w:val="-1"/>
          <w:sz w:val="28"/>
          <w:szCs w:val="28"/>
        </w:rPr>
        <w:t>e</w:t>
      </w:r>
      <w:r w:rsidRPr="00BE361A">
        <w:rPr>
          <w:rFonts w:asciiTheme="minorHAnsi" w:eastAsia="Comic Sans MS" w:hAnsiTheme="minorHAnsi" w:cs="Comic Sans MS"/>
          <w:sz w:val="28"/>
          <w:szCs w:val="28"/>
        </w:rPr>
        <w:t>rs and a</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ran</w:t>
      </w:r>
      <w:r w:rsidRPr="00BE361A">
        <w:rPr>
          <w:rFonts w:asciiTheme="minorHAnsi" w:eastAsia="Comic Sans MS" w:hAnsiTheme="minorHAnsi" w:cs="Comic Sans MS"/>
          <w:spacing w:val="-3"/>
          <w:sz w:val="28"/>
          <w:szCs w:val="28"/>
        </w:rPr>
        <w:t>g</w:t>
      </w:r>
      <w:r w:rsidRPr="00BE361A">
        <w:rPr>
          <w:rFonts w:asciiTheme="minorHAnsi" w:eastAsia="Comic Sans MS" w:hAnsiTheme="minorHAnsi" w:cs="Comic Sans MS"/>
          <w:sz w:val="28"/>
          <w:szCs w:val="28"/>
        </w:rPr>
        <w:t xml:space="preserve">e </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f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z w:val="28"/>
          <w:szCs w:val="28"/>
        </w:rPr>
        <w:t>ngs</w:t>
      </w:r>
    </w:p>
    <w:p w14:paraId="4D968A77" w14:textId="21557ECE" w:rsidR="005D5AB3" w:rsidRPr="00BE361A" w:rsidRDefault="002855A1" w:rsidP="00BE361A">
      <w:pPr>
        <w:pStyle w:val="ListParagraph"/>
        <w:numPr>
          <w:ilvl w:val="0"/>
          <w:numId w:val="22"/>
        </w:numPr>
        <w:spacing w:line="380" w:lineRule="exact"/>
        <w:ind w:left="360"/>
        <w:rPr>
          <w:rFonts w:asciiTheme="minorHAnsi" w:eastAsia="Comic Sans MS" w:hAnsiTheme="minorHAnsi" w:cs="Comic Sans MS"/>
          <w:sz w:val="28"/>
          <w:szCs w:val="28"/>
        </w:rPr>
      </w:pPr>
      <w:r>
        <w:rPr>
          <w:rFonts w:asciiTheme="minorHAnsi" w:eastAsia="Comic Sans MS" w:hAnsiTheme="minorHAnsi" w:cs="Comic Sans MS"/>
          <w:sz w:val="28"/>
          <w:szCs w:val="28"/>
        </w:rPr>
        <w:t>Encourage looking at</w:t>
      </w:r>
      <w:r w:rsidR="00A6249E" w:rsidRPr="00BE361A">
        <w:rPr>
          <w:rFonts w:asciiTheme="minorHAnsi" w:eastAsia="Comic Sans MS" w:hAnsiTheme="minorHAnsi" w:cs="Comic Sans MS"/>
          <w:sz w:val="28"/>
          <w:szCs w:val="28"/>
        </w:rPr>
        <w:t xml:space="preserve"> n</w:t>
      </w:r>
      <w:r w:rsidR="00A6249E" w:rsidRPr="00BE361A">
        <w:rPr>
          <w:rFonts w:asciiTheme="minorHAnsi" w:eastAsia="Comic Sans MS" w:hAnsiTheme="minorHAnsi" w:cs="Comic Sans MS"/>
          <w:spacing w:val="-3"/>
          <w:sz w:val="28"/>
          <w:szCs w:val="28"/>
        </w:rPr>
        <w:t>u</w:t>
      </w:r>
      <w:r w:rsidR="00A6249E" w:rsidRPr="00BE361A">
        <w:rPr>
          <w:rFonts w:asciiTheme="minorHAnsi" w:eastAsia="Comic Sans MS" w:hAnsiTheme="minorHAnsi" w:cs="Comic Sans MS"/>
          <w:sz w:val="28"/>
          <w:szCs w:val="28"/>
        </w:rPr>
        <w:t>mb</w:t>
      </w:r>
      <w:r w:rsidR="00A6249E" w:rsidRPr="00BE361A">
        <w:rPr>
          <w:rFonts w:asciiTheme="minorHAnsi" w:eastAsia="Comic Sans MS" w:hAnsiTheme="minorHAnsi" w:cs="Comic Sans MS"/>
          <w:spacing w:val="-1"/>
          <w:sz w:val="28"/>
          <w:szCs w:val="28"/>
        </w:rPr>
        <w:t>e</w:t>
      </w:r>
      <w:r w:rsidR="00A6249E" w:rsidRPr="00BE361A">
        <w:rPr>
          <w:rFonts w:asciiTheme="minorHAnsi" w:eastAsia="Comic Sans MS" w:hAnsiTheme="minorHAnsi" w:cs="Comic Sans MS"/>
          <w:sz w:val="28"/>
          <w:szCs w:val="28"/>
        </w:rPr>
        <w:t>rs</w:t>
      </w:r>
      <w:r w:rsidR="00A6249E" w:rsidRPr="00BE361A">
        <w:rPr>
          <w:rFonts w:asciiTheme="minorHAnsi" w:eastAsia="Comic Sans MS" w:hAnsiTheme="minorHAnsi" w:cs="Comic Sans MS"/>
          <w:spacing w:val="-2"/>
          <w:sz w:val="28"/>
          <w:szCs w:val="28"/>
        </w:rPr>
        <w:t xml:space="preserve"> </w:t>
      </w:r>
      <w:r w:rsidR="00A6249E" w:rsidRPr="00BE361A">
        <w:rPr>
          <w:rFonts w:asciiTheme="minorHAnsi" w:eastAsia="Comic Sans MS" w:hAnsiTheme="minorHAnsi" w:cs="Comic Sans MS"/>
          <w:sz w:val="28"/>
          <w:szCs w:val="28"/>
        </w:rPr>
        <w:t>wherever</w:t>
      </w:r>
      <w:r w:rsidR="00A6249E" w:rsidRPr="00BE361A">
        <w:rPr>
          <w:rFonts w:asciiTheme="minorHAnsi" w:eastAsia="Comic Sans MS" w:hAnsiTheme="minorHAnsi" w:cs="Comic Sans MS"/>
          <w:spacing w:val="-2"/>
          <w:sz w:val="28"/>
          <w:szCs w:val="28"/>
        </w:rPr>
        <w:t xml:space="preserve"> </w:t>
      </w:r>
      <w:r w:rsidR="00A6249E" w:rsidRPr="00BE361A">
        <w:rPr>
          <w:rFonts w:asciiTheme="minorHAnsi" w:eastAsia="Comic Sans MS" w:hAnsiTheme="minorHAnsi" w:cs="Comic Sans MS"/>
          <w:sz w:val="28"/>
          <w:szCs w:val="28"/>
        </w:rPr>
        <w:t>y</w:t>
      </w:r>
      <w:r w:rsidR="00A6249E" w:rsidRPr="00BE361A">
        <w:rPr>
          <w:rFonts w:asciiTheme="minorHAnsi" w:eastAsia="Comic Sans MS" w:hAnsiTheme="minorHAnsi" w:cs="Comic Sans MS"/>
          <w:spacing w:val="-1"/>
          <w:sz w:val="28"/>
          <w:szCs w:val="28"/>
        </w:rPr>
        <w:t>o</w:t>
      </w:r>
      <w:r w:rsidR="00A6249E" w:rsidRPr="00BE361A">
        <w:rPr>
          <w:rFonts w:asciiTheme="minorHAnsi" w:eastAsia="Comic Sans MS" w:hAnsiTheme="minorHAnsi" w:cs="Comic Sans MS"/>
          <w:sz w:val="28"/>
          <w:szCs w:val="28"/>
        </w:rPr>
        <w:t>u</w:t>
      </w:r>
      <w:r w:rsidR="00BE361A">
        <w:rPr>
          <w:rFonts w:asciiTheme="minorHAnsi" w:eastAsia="Comic Sans MS" w:hAnsiTheme="minorHAnsi" w:cs="Comic Sans MS"/>
          <w:sz w:val="28"/>
          <w:szCs w:val="28"/>
        </w:rPr>
        <w:t xml:space="preserve"> g</w:t>
      </w:r>
      <w:r w:rsidR="00A6249E" w:rsidRPr="00BE361A">
        <w:rPr>
          <w:rFonts w:asciiTheme="minorHAnsi" w:eastAsia="Comic Sans MS" w:hAnsiTheme="minorHAnsi" w:cs="Comic Sans MS"/>
          <w:spacing w:val="1"/>
          <w:sz w:val="28"/>
          <w:szCs w:val="28"/>
        </w:rPr>
        <w:t>o</w:t>
      </w:r>
      <w:r w:rsidR="00BE361A" w:rsidRPr="00BE361A">
        <w:rPr>
          <w:rFonts w:asciiTheme="minorHAnsi" w:eastAsia="Comic Sans MS" w:hAnsiTheme="minorHAnsi" w:cs="Comic Sans MS"/>
          <w:spacing w:val="-1"/>
          <w:sz w:val="28"/>
          <w:szCs w:val="28"/>
        </w:rPr>
        <w:t xml:space="preserve">- </w:t>
      </w:r>
      <w:r w:rsidR="00A6249E" w:rsidRPr="00BE361A">
        <w:rPr>
          <w:rFonts w:asciiTheme="minorHAnsi" w:eastAsia="Comic Sans MS" w:hAnsiTheme="minorHAnsi" w:cs="Comic Sans MS"/>
          <w:sz w:val="28"/>
          <w:szCs w:val="28"/>
        </w:rPr>
        <w:t>a ne</w:t>
      </w:r>
      <w:r w:rsidR="00A6249E" w:rsidRPr="00BE361A">
        <w:rPr>
          <w:rFonts w:asciiTheme="minorHAnsi" w:eastAsia="Comic Sans MS" w:hAnsiTheme="minorHAnsi" w:cs="Comic Sans MS"/>
          <w:spacing w:val="-2"/>
          <w:sz w:val="28"/>
          <w:szCs w:val="28"/>
        </w:rPr>
        <w:t>i</w:t>
      </w:r>
      <w:r w:rsidR="00A6249E" w:rsidRPr="00BE361A">
        <w:rPr>
          <w:rFonts w:asciiTheme="minorHAnsi" w:eastAsia="Comic Sans MS" w:hAnsiTheme="minorHAnsi" w:cs="Comic Sans MS"/>
          <w:sz w:val="28"/>
          <w:szCs w:val="28"/>
        </w:rPr>
        <w:t>gh</w:t>
      </w:r>
      <w:r w:rsidR="00A6249E" w:rsidRPr="00BE361A">
        <w:rPr>
          <w:rFonts w:asciiTheme="minorHAnsi" w:eastAsia="Comic Sans MS" w:hAnsiTheme="minorHAnsi" w:cs="Comic Sans MS"/>
          <w:spacing w:val="-3"/>
          <w:sz w:val="28"/>
          <w:szCs w:val="28"/>
        </w:rPr>
        <w:t>b</w:t>
      </w:r>
      <w:r w:rsidR="00A6249E" w:rsidRPr="00BE361A">
        <w:rPr>
          <w:rFonts w:asciiTheme="minorHAnsi" w:eastAsia="Comic Sans MS" w:hAnsiTheme="minorHAnsi" w:cs="Comic Sans MS"/>
          <w:spacing w:val="1"/>
          <w:sz w:val="28"/>
          <w:szCs w:val="28"/>
        </w:rPr>
        <w:t>o</w:t>
      </w:r>
      <w:r w:rsidR="00A6249E" w:rsidRPr="00BE361A">
        <w:rPr>
          <w:rFonts w:asciiTheme="minorHAnsi" w:eastAsia="Comic Sans MS" w:hAnsiTheme="minorHAnsi" w:cs="Comic Sans MS"/>
          <w:sz w:val="28"/>
          <w:szCs w:val="28"/>
        </w:rPr>
        <w:t>urs</w:t>
      </w:r>
      <w:r w:rsidR="00A6249E" w:rsidRPr="00BE361A">
        <w:rPr>
          <w:rFonts w:asciiTheme="minorHAnsi" w:eastAsia="Comic Sans MS" w:hAnsiTheme="minorHAnsi" w:cs="Comic Sans MS"/>
          <w:spacing w:val="-2"/>
          <w:sz w:val="28"/>
          <w:szCs w:val="28"/>
        </w:rPr>
        <w:t xml:space="preserve"> </w:t>
      </w:r>
      <w:r w:rsidR="00A6249E" w:rsidRPr="00BE361A">
        <w:rPr>
          <w:rFonts w:asciiTheme="minorHAnsi" w:eastAsia="Comic Sans MS" w:hAnsiTheme="minorHAnsi" w:cs="Comic Sans MS"/>
          <w:spacing w:val="-1"/>
          <w:sz w:val="28"/>
          <w:szCs w:val="28"/>
        </w:rPr>
        <w:t>h</w:t>
      </w:r>
      <w:r w:rsidR="00A6249E" w:rsidRPr="00BE361A">
        <w:rPr>
          <w:rFonts w:asciiTheme="minorHAnsi" w:eastAsia="Comic Sans MS" w:hAnsiTheme="minorHAnsi" w:cs="Comic Sans MS"/>
          <w:spacing w:val="1"/>
          <w:sz w:val="28"/>
          <w:szCs w:val="28"/>
        </w:rPr>
        <w:t>o</w:t>
      </w:r>
      <w:r w:rsidR="00A6249E" w:rsidRPr="00BE361A">
        <w:rPr>
          <w:rFonts w:asciiTheme="minorHAnsi" w:eastAsia="Comic Sans MS" w:hAnsiTheme="minorHAnsi" w:cs="Comic Sans MS"/>
          <w:sz w:val="28"/>
          <w:szCs w:val="28"/>
        </w:rPr>
        <w:t xml:space="preserve">use </w:t>
      </w:r>
      <w:r w:rsidR="00A6249E" w:rsidRPr="00BE361A">
        <w:rPr>
          <w:rFonts w:asciiTheme="minorHAnsi" w:eastAsia="Comic Sans MS" w:hAnsiTheme="minorHAnsi" w:cs="Comic Sans MS"/>
          <w:spacing w:val="-3"/>
          <w:sz w:val="28"/>
          <w:szCs w:val="28"/>
        </w:rPr>
        <w:t>n</w:t>
      </w:r>
      <w:r w:rsidR="00A6249E" w:rsidRPr="00BE361A">
        <w:rPr>
          <w:rFonts w:asciiTheme="minorHAnsi" w:eastAsia="Comic Sans MS" w:hAnsiTheme="minorHAnsi" w:cs="Comic Sans MS"/>
          <w:sz w:val="28"/>
          <w:szCs w:val="28"/>
        </w:rPr>
        <w:t xml:space="preserve">umber </w:t>
      </w:r>
      <w:r w:rsidR="00A6249E" w:rsidRPr="00BE361A">
        <w:rPr>
          <w:rFonts w:asciiTheme="minorHAnsi" w:eastAsia="Comic Sans MS" w:hAnsiTheme="minorHAnsi" w:cs="Comic Sans MS"/>
          <w:spacing w:val="1"/>
          <w:sz w:val="28"/>
          <w:szCs w:val="28"/>
        </w:rPr>
        <w:t>o</w:t>
      </w:r>
      <w:r w:rsidR="00A6249E" w:rsidRPr="00BE361A">
        <w:rPr>
          <w:rFonts w:asciiTheme="minorHAnsi" w:eastAsia="Comic Sans MS" w:hAnsiTheme="minorHAnsi" w:cs="Comic Sans MS"/>
          <w:sz w:val="28"/>
          <w:szCs w:val="28"/>
        </w:rPr>
        <w:t>r the</w:t>
      </w:r>
      <w:r w:rsidR="00A6249E" w:rsidRPr="00BE361A">
        <w:rPr>
          <w:rFonts w:asciiTheme="minorHAnsi" w:eastAsia="Comic Sans MS" w:hAnsiTheme="minorHAnsi" w:cs="Comic Sans MS"/>
          <w:spacing w:val="-2"/>
          <w:sz w:val="28"/>
          <w:szCs w:val="28"/>
        </w:rPr>
        <w:t xml:space="preserve"> </w:t>
      </w:r>
      <w:r w:rsidR="00A6249E" w:rsidRPr="00BE361A">
        <w:rPr>
          <w:rFonts w:asciiTheme="minorHAnsi" w:eastAsia="Comic Sans MS" w:hAnsiTheme="minorHAnsi" w:cs="Comic Sans MS"/>
          <w:sz w:val="28"/>
          <w:szCs w:val="28"/>
        </w:rPr>
        <w:t>numb</w:t>
      </w:r>
      <w:r w:rsidR="00A6249E" w:rsidRPr="00BE361A">
        <w:rPr>
          <w:rFonts w:asciiTheme="minorHAnsi" w:eastAsia="Comic Sans MS" w:hAnsiTheme="minorHAnsi" w:cs="Comic Sans MS"/>
          <w:spacing w:val="-1"/>
          <w:sz w:val="28"/>
          <w:szCs w:val="28"/>
        </w:rPr>
        <w:t>e</w:t>
      </w:r>
      <w:r w:rsidR="00A6249E" w:rsidRPr="00BE361A">
        <w:rPr>
          <w:rFonts w:asciiTheme="minorHAnsi" w:eastAsia="Comic Sans MS" w:hAnsiTheme="minorHAnsi" w:cs="Comic Sans MS"/>
          <w:sz w:val="28"/>
          <w:szCs w:val="28"/>
        </w:rPr>
        <w:t>r</w:t>
      </w:r>
      <w:r w:rsidR="00A6249E" w:rsidRPr="00BE361A">
        <w:rPr>
          <w:rFonts w:asciiTheme="minorHAnsi" w:eastAsia="Comic Sans MS" w:hAnsiTheme="minorHAnsi" w:cs="Comic Sans MS"/>
          <w:spacing w:val="-2"/>
          <w:sz w:val="28"/>
          <w:szCs w:val="28"/>
        </w:rPr>
        <w:t xml:space="preserve"> </w:t>
      </w:r>
      <w:r w:rsidR="00A6249E" w:rsidRPr="00BE361A">
        <w:rPr>
          <w:rFonts w:asciiTheme="minorHAnsi" w:eastAsia="Comic Sans MS" w:hAnsiTheme="minorHAnsi" w:cs="Comic Sans MS"/>
          <w:spacing w:val="1"/>
          <w:sz w:val="28"/>
          <w:szCs w:val="28"/>
        </w:rPr>
        <w:t>o</w:t>
      </w:r>
      <w:r w:rsidR="00A6249E" w:rsidRPr="00BE361A">
        <w:rPr>
          <w:rFonts w:asciiTheme="minorHAnsi" w:eastAsia="Comic Sans MS" w:hAnsiTheme="minorHAnsi" w:cs="Comic Sans MS"/>
          <w:sz w:val="28"/>
          <w:szCs w:val="28"/>
        </w:rPr>
        <w:t>n</w:t>
      </w:r>
      <w:r w:rsidR="00A6249E" w:rsidRPr="00BE361A">
        <w:rPr>
          <w:rFonts w:asciiTheme="minorHAnsi" w:eastAsia="Comic Sans MS" w:hAnsiTheme="minorHAnsi" w:cs="Comic Sans MS"/>
          <w:spacing w:val="-2"/>
          <w:sz w:val="28"/>
          <w:szCs w:val="28"/>
        </w:rPr>
        <w:t xml:space="preserve"> </w:t>
      </w:r>
      <w:r w:rsidR="00A6249E" w:rsidRPr="00BE361A">
        <w:rPr>
          <w:rFonts w:asciiTheme="minorHAnsi" w:eastAsia="Comic Sans MS" w:hAnsiTheme="minorHAnsi" w:cs="Comic Sans MS"/>
          <w:sz w:val="28"/>
          <w:szCs w:val="28"/>
        </w:rPr>
        <w:t>a bus</w:t>
      </w:r>
    </w:p>
    <w:p w14:paraId="234AE77A" w14:textId="401A6B94" w:rsidR="005D5AB3" w:rsidRPr="00BE361A" w:rsidRDefault="00A6249E" w:rsidP="00BE361A">
      <w:pPr>
        <w:pStyle w:val="ListParagraph"/>
        <w:numPr>
          <w:ilvl w:val="0"/>
          <w:numId w:val="22"/>
        </w:numPr>
        <w:spacing w:before="1"/>
        <w:ind w:left="360"/>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 xml:space="preserve">Help </w:t>
      </w:r>
      <w:r w:rsidRPr="00BE361A">
        <w:rPr>
          <w:rFonts w:asciiTheme="minorHAnsi" w:eastAsia="Comic Sans MS" w:hAnsiTheme="minorHAnsi" w:cs="Comic Sans MS"/>
          <w:spacing w:val="-3"/>
          <w:sz w:val="28"/>
          <w:szCs w:val="28"/>
        </w:rPr>
        <w:t>c</w:t>
      </w:r>
      <w:r w:rsidRPr="00BE361A">
        <w:rPr>
          <w:rFonts w:asciiTheme="minorHAnsi" w:eastAsia="Comic Sans MS" w:hAnsiTheme="minorHAnsi" w:cs="Comic Sans MS"/>
          <w:sz w:val="28"/>
          <w:szCs w:val="28"/>
        </w:rPr>
        <w:t>h</w:t>
      </w:r>
      <w:r w:rsidRPr="00BE361A">
        <w:rPr>
          <w:rFonts w:asciiTheme="minorHAnsi" w:eastAsia="Comic Sans MS" w:hAnsiTheme="minorHAnsi" w:cs="Comic Sans MS"/>
          <w:spacing w:val="1"/>
          <w:sz w:val="28"/>
          <w:szCs w:val="28"/>
        </w:rPr>
        <w:t>i</w:t>
      </w:r>
      <w:r w:rsidRPr="00BE361A">
        <w:rPr>
          <w:rFonts w:asciiTheme="minorHAnsi" w:eastAsia="Comic Sans MS" w:hAnsiTheme="minorHAnsi" w:cs="Comic Sans MS"/>
          <w:spacing w:val="-3"/>
          <w:sz w:val="28"/>
          <w:szCs w:val="28"/>
        </w:rPr>
        <w:t>l</w:t>
      </w:r>
      <w:r w:rsidRPr="00BE361A">
        <w:rPr>
          <w:rFonts w:asciiTheme="minorHAnsi" w:eastAsia="Comic Sans MS" w:hAnsiTheme="minorHAnsi" w:cs="Comic Sans MS"/>
          <w:sz w:val="28"/>
          <w:szCs w:val="28"/>
        </w:rPr>
        <w:t>dren</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2"/>
          <w:sz w:val="28"/>
          <w:szCs w:val="28"/>
        </w:rPr>
        <w:t>p</w:t>
      </w:r>
      <w:r w:rsidRPr="00BE361A">
        <w:rPr>
          <w:rFonts w:asciiTheme="minorHAnsi" w:eastAsia="Comic Sans MS" w:hAnsiTheme="minorHAnsi" w:cs="Comic Sans MS"/>
          <w:sz w:val="28"/>
          <w:szCs w:val="28"/>
        </w:rPr>
        <w:t>ut</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z w:val="28"/>
          <w:szCs w:val="28"/>
        </w:rPr>
        <w:t>ing num</w:t>
      </w:r>
      <w:r w:rsidRPr="00BE361A">
        <w:rPr>
          <w:rFonts w:asciiTheme="minorHAnsi" w:eastAsia="Comic Sans MS" w:hAnsiTheme="minorHAnsi" w:cs="Comic Sans MS"/>
          <w:spacing w:val="-2"/>
          <w:sz w:val="28"/>
          <w:szCs w:val="28"/>
        </w:rPr>
        <w:t>b</w:t>
      </w:r>
      <w:r w:rsidRPr="00BE361A">
        <w:rPr>
          <w:rFonts w:asciiTheme="minorHAnsi" w:eastAsia="Comic Sans MS" w:hAnsiTheme="minorHAnsi" w:cs="Comic Sans MS"/>
          <w:sz w:val="28"/>
          <w:szCs w:val="28"/>
        </w:rPr>
        <w:t>e</w:t>
      </w:r>
      <w:r w:rsidRPr="00BE361A">
        <w:rPr>
          <w:rFonts w:asciiTheme="minorHAnsi" w:eastAsia="Comic Sans MS" w:hAnsiTheme="minorHAnsi" w:cs="Comic Sans MS"/>
          <w:spacing w:val="-1"/>
          <w:sz w:val="28"/>
          <w:szCs w:val="28"/>
        </w:rPr>
        <w:t>r</w:t>
      </w:r>
      <w:r w:rsidRPr="00BE361A">
        <w:rPr>
          <w:rFonts w:asciiTheme="minorHAnsi" w:eastAsia="Comic Sans MS" w:hAnsiTheme="minorHAnsi" w:cs="Comic Sans MS"/>
          <w:sz w:val="28"/>
          <w:szCs w:val="28"/>
        </w:rPr>
        <w:t>s in</w:t>
      </w:r>
      <w:r w:rsidR="00BE361A">
        <w:rPr>
          <w:rFonts w:asciiTheme="minorHAnsi" w:eastAsia="Comic Sans MS" w:hAnsiTheme="minorHAnsi" w:cs="Comic Sans MS"/>
          <w:sz w:val="28"/>
          <w:szCs w:val="28"/>
        </w:rPr>
        <w:t xml:space="preserve"> </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rder</w:t>
      </w:r>
    </w:p>
    <w:p w14:paraId="0B9EEA8C" w14:textId="3582F079" w:rsidR="005D5AB3" w:rsidRDefault="00A6249E" w:rsidP="00BE361A">
      <w:pPr>
        <w:pStyle w:val="ListParagraph"/>
        <w:numPr>
          <w:ilvl w:val="0"/>
          <w:numId w:val="22"/>
        </w:numPr>
        <w:tabs>
          <w:tab w:val="left" w:pos="560"/>
        </w:tabs>
        <w:spacing w:before="1"/>
        <w:ind w:left="360" w:right="236"/>
        <w:rPr>
          <w:rFonts w:asciiTheme="minorHAnsi" w:eastAsia="Comic Sans MS" w:hAnsiTheme="minorHAnsi" w:cs="Comic Sans MS"/>
          <w:sz w:val="28"/>
          <w:szCs w:val="28"/>
        </w:rPr>
      </w:pPr>
      <w:r w:rsidRPr="00BE361A">
        <w:rPr>
          <w:rFonts w:asciiTheme="minorHAnsi" w:eastAsia="Comic Sans MS" w:hAnsiTheme="minorHAnsi" w:cs="Comic Sans MS"/>
          <w:spacing w:val="-1"/>
          <w:sz w:val="28"/>
          <w:szCs w:val="28"/>
        </w:rPr>
        <w:t>L</w:t>
      </w:r>
      <w:r w:rsidRPr="00BE361A">
        <w:rPr>
          <w:rFonts w:asciiTheme="minorHAnsi" w:eastAsia="Comic Sans MS" w:hAnsiTheme="minorHAnsi" w:cs="Comic Sans MS"/>
          <w:sz w:val="28"/>
          <w:szCs w:val="28"/>
        </w:rPr>
        <w:t>et chil</w:t>
      </w:r>
      <w:r w:rsidRPr="00BE361A">
        <w:rPr>
          <w:rFonts w:asciiTheme="minorHAnsi" w:eastAsia="Comic Sans MS" w:hAnsiTheme="minorHAnsi" w:cs="Comic Sans MS"/>
          <w:spacing w:val="1"/>
          <w:sz w:val="28"/>
          <w:szCs w:val="28"/>
        </w:rPr>
        <w:t>d</w:t>
      </w:r>
      <w:r w:rsidRPr="00BE361A">
        <w:rPr>
          <w:rFonts w:asciiTheme="minorHAnsi" w:eastAsia="Comic Sans MS" w:hAnsiTheme="minorHAnsi" w:cs="Comic Sans MS"/>
          <w:sz w:val="28"/>
          <w:szCs w:val="28"/>
        </w:rPr>
        <w:t>ren</w:t>
      </w:r>
      <w:r w:rsidRPr="00BE361A">
        <w:rPr>
          <w:rFonts w:asciiTheme="minorHAnsi" w:eastAsia="Comic Sans MS" w:hAnsiTheme="minorHAnsi" w:cs="Comic Sans MS"/>
          <w:spacing w:val="-3"/>
          <w:sz w:val="28"/>
          <w:szCs w:val="28"/>
        </w:rPr>
        <w:t xml:space="preserve"> </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e</w:t>
      </w:r>
      <w:r w:rsidRPr="00BE361A">
        <w:rPr>
          <w:rFonts w:asciiTheme="minorHAnsi" w:eastAsia="Comic Sans MS" w:hAnsiTheme="minorHAnsi" w:cs="Comic Sans MS"/>
          <w:spacing w:val="-3"/>
          <w:sz w:val="28"/>
          <w:szCs w:val="28"/>
        </w:rPr>
        <w:t>l</w:t>
      </w:r>
      <w:r w:rsidRPr="00BE361A">
        <w:rPr>
          <w:rFonts w:asciiTheme="minorHAnsi" w:eastAsia="Comic Sans MS" w:hAnsiTheme="minorHAnsi" w:cs="Comic Sans MS"/>
          <w:sz w:val="28"/>
          <w:szCs w:val="28"/>
        </w:rPr>
        <w:t>p</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with</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pacing w:val="-3"/>
          <w:sz w:val="28"/>
          <w:szCs w:val="28"/>
        </w:rPr>
        <w:t>t</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z w:val="28"/>
          <w:szCs w:val="28"/>
        </w:rPr>
        <w:t>e t</w:t>
      </w:r>
      <w:r w:rsidRPr="00BE361A">
        <w:rPr>
          <w:rFonts w:asciiTheme="minorHAnsi" w:eastAsia="Comic Sans MS" w:hAnsiTheme="minorHAnsi" w:cs="Comic Sans MS"/>
          <w:spacing w:val="-2"/>
          <w:sz w:val="28"/>
          <w:szCs w:val="28"/>
        </w:rPr>
        <w:t>i</w:t>
      </w:r>
      <w:r w:rsidRPr="00BE361A">
        <w:rPr>
          <w:rFonts w:asciiTheme="minorHAnsi" w:eastAsia="Comic Sans MS" w:hAnsiTheme="minorHAnsi" w:cs="Comic Sans MS"/>
          <w:sz w:val="28"/>
          <w:szCs w:val="28"/>
        </w:rPr>
        <w:t>d</w:t>
      </w:r>
      <w:r w:rsidRPr="00BE361A">
        <w:rPr>
          <w:rFonts w:asciiTheme="minorHAnsi" w:eastAsia="Comic Sans MS" w:hAnsiTheme="minorHAnsi" w:cs="Comic Sans MS"/>
          <w:spacing w:val="1"/>
          <w:sz w:val="28"/>
          <w:szCs w:val="28"/>
        </w:rPr>
        <w:t>y</w:t>
      </w:r>
      <w:r w:rsidRPr="00BE361A">
        <w:rPr>
          <w:rFonts w:asciiTheme="minorHAnsi" w:eastAsia="Comic Sans MS" w:hAnsiTheme="minorHAnsi" w:cs="Comic Sans MS"/>
          <w:sz w:val="28"/>
          <w:szCs w:val="28"/>
        </w:rPr>
        <w:t xml:space="preserve">ing and </w:t>
      </w:r>
      <w:r w:rsidRPr="00BE361A">
        <w:rPr>
          <w:rFonts w:asciiTheme="minorHAnsi" w:eastAsia="Comic Sans MS" w:hAnsiTheme="minorHAnsi" w:cs="Comic Sans MS"/>
          <w:spacing w:val="-2"/>
          <w:sz w:val="28"/>
          <w:szCs w:val="28"/>
        </w:rPr>
        <w:t>s</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rting.</w:t>
      </w:r>
      <w:r w:rsidRPr="00BE361A">
        <w:rPr>
          <w:rFonts w:asciiTheme="minorHAnsi" w:eastAsia="Comic Sans MS" w:hAnsiTheme="minorHAnsi" w:cs="Comic Sans MS"/>
          <w:spacing w:val="-1"/>
          <w:sz w:val="28"/>
          <w:szCs w:val="28"/>
        </w:rPr>
        <w:t xml:space="preserve"> C</w:t>
      </w:r>
      <w:r w:rsidRPr="00BE361A">
        <w:rPr>
          <w:rFonts w:asciiTheme="minorHAnsi" w:eastAsia="Comic Sans MS" w:hAnsiTheme="minorHAnsi" w:cs="Comic Sans MS"/>
          <w:spacing w:val="-2"/>
          <w:sz w:val="28"/>
          <w:szCs w:val="28"/>
        </w:rPr>
        <w:t>a</w:t>
      </w:r>
      <w:r w:rsidRPr="00BE361A">
        <w:rPr>
          <w:rFonts w:asciiTheme="minorHAnsi" w:eastAsia="Comic Sans MS" w:hAnsiTheme="minorHAnsi" w:cs="Comic Sans MS"/>
          <w:sz w:val="28"/>
          <w:szCs w:val="28"/>
        </w:rPr>
        <w:t xml:space="preserve">n they </w:t>
      </w:r>
      <w:r w:rsidRPr="00BE361A">
        <w:rPr>
          <w:rFonts w:asciiTheme="minorHAnsi" w:eastAsia="Comic Sans MS" w:hAnsiTheme="minorHAnsi" w:cs="Comic Sans MS"/>
          <w:spacing w:val="-2"/>
          <w:sz w:val="28"/>
          <w:szCs w:val="28"/>
        </w:rPr>
        <w:t>s</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 xml:space="preserve">rt the </w:t>
      </w:r>
      <w:r w:rsidR="002855A1">
        <w:rPr>
          <w:rFonts w:asciiTheme="minorHAnsi" w:eastAsia="Comic Sans MS" w:hAnsiTheme="minorHAnsi" w:cs="Comic Sans MS"/>
          <w:sz w:val="28"/>
          <w:szCs w:val="28"/>
        </w:rPr>
        <w:t>book</w:t>
      </w:r>
      <w:r w:rsidRPr="00BE361A">
        <w:rPr>
          <w:rFonts w:asciiTheme="minorHAnsi" w:eastAsia="Comic Sans MS" w:hAnsiTheme="minorHAnsi" w:cs="Comic Sans MS"/>
          <w:sz w:val="28"/>
          <w:szCs w:val="28"/>
        </w:rPr>
        <w:t>s</w:t>
      </w:r>
      <w:r w:rsidR="002855A1">
        <w:rPr>
          <w:rFonts w:asciiTheme="minorHAnsi" w:eastAsia="Comic Sans MS" w:hAnsiTheme="minorHAnsi" w:cs="Comic Sans MS"/>
          <w:sz w:val="28"/>
          <w:szCs w:val="28"/>
        </w:rPr>
        <w:t xml:space="preserve"> or toys</w:t>
      </w:r>
      <w:r w:rsidRPr="00BE361A">
        <w:rPr>
          <w:rFonts w:asciiTheme="minorHAnsi" w:eastAsia="Comic Sans MS" w:hAnsiTheme="minorHAnsi" w:cs="Comic Sans MS"/>
          <w:sz w:val="28"/>
          <w:szCs w:val="28"/>
        </w:rPr>
        <w:t xml:space="preserve"> by </w:t>
      </w:r>
      <w:r w:rsidRPr="00BE361A">
        <w:rPr>
          <w:rFonts w:asciiTheme="minorHAnsi" w:eastAsia="Comic Sans MS" w:hAnsiTheme="minorHAnsi" w:cs="Comic Sans MS"/>
          <w:spacing w:val="-3"/>
          <w:sz w:val="28"/>
          <w:szCs w:val="28"/>
        </w:rPr>
        <w:t>c</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pacing w:val="-3"/>
          <w:sz w:val="28"/>
          <w:szCs w:val="28"/>
        </w:rPr>
        <w:t>l</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pacing w:val="-2"/>
          <w:sz w:val="28"/>
          <w:szCs w:val="28"/>
        </w:rPr>
        <w:t>u</w:t>
      </w:r>
      <w:r w:rsidRPr="00BE361A">
        <w:rPr>
          <w:rFonts w:asciiTheme="minorHAnsi" w:eastAsia="Comic Sans MS" w:hAnsiTheme="minorHAnsi" w:cs="Comic Sans MS"/>
          <w:sz w:val="28"/>
          <w:szCs w:val="28"/>
        </w:rPr>
        <w:t>r?</w:t>
      </w:r>
    </w:p>
    <w:p w14:paraId="59A00434" w14:textId="7A392321" w:rsidR="00F74889" w:rsidRDefault="00F74889" w:rsidP="00BE361A">
      <w:pPr>
        <w:pStyle w:val="ListParagraph"/>
        <w:numPr>
          <w:ilvl w:val="0"/>
          <w:numId w:val="22"/>
        </w:numPr>
        <w:tabs>
          <w:tab w:val="left" w:pos="560"/>
        </w:tabs>
        <w:spacing w:before="1"/>
        <w:ind w:left="360" w:right="236"/>
        <w:rPr>
          <w:rFonts w:asciiTheme="minorHAnsi" w:eastAsia="Comic Sans MS" w:hAnsiTheme="minorHAnsi" w:cs="Comic Sans MS"/>
          <w:sz w:val="28"/>
          <w:szCs w:val="28"/>
        </w:rPr>
      </w:pPr>
      <w:r>
        <w:rPr>
          <w:rFonts w:asciiTheme="minorHAnsi" w:eastAsia="Comic Sans MS" w:hAnsiTheme="minorHAnsi" w:cs="Comic Sans MS"/>
          <w:sz w:val="28"/>
          <w:szCs w:val="28"/>
        </w:rPr>
        <w:t xml:space="preserve">Look at subitising songs on </w:t>
      </w:r>
      <w:r w:rsidR="00D36EDB">
        <w:rPr>
          <w:rFonts w:asciiTheme="minorHAnsi" w:eastAsia="Comic Sans MS" w:hAnsiTheme="minorHAnsi" w:cs="Comic Sans MS"/>
          <w:sz w:val="28"/>
          <w:szCs w:val="28"/>
        </w:rPr>
        <w:t>YouTube</w:t>
      </w:r>
      <w:r>
        <w:rPr>
          <w:rFonts w:asciiTheme="minorHAnsi" w:eastAsia="Comic Sans MS" w:hAnsiTheme="minorHAnsi" w:cs="Comic Sans MS"/>
          <w:sz w:val="28"/>
          <w:szCs w:val="28"/>
        </w:rPr>
        <w:t>.</w:t>
      </w:r>
    </w:p>
    <w:p w14:paraId="06A5C1DC" w14:textId="49677738" w:rsidR="00F74889" w:rsidRPr="00BE361A" w:rsidRDefault="00F74889" w:rsidP="00BE361A">
      <w:pPr>
        <w:pStyle w:val="ListParagraph"/>
        <w:numPr>
          <w:ilvl w:val="0"/>
          <w:numId w:val="22"/>
        </w:numPr>
        <w:tabs>
          <w:tab w:val="left" w:pos="560"/>
        </w:tabs>
        <w:spacing w:before="1"/>
        <w:ind w:left="360" w:right="236"/>
        <w:rPr>
          <w:rFonts w:asciiTheme="minorHAnsi" w:eastAsia="Comic Sans MS" w:hAnsiTheme="minorHAnsi" w:cs="Comic Sans MS"/>
          <w:sz w:val="28"/>
          <w:szCs w:val="28"/>
        </w:rPr>
      </w:pPr>
      <w:r>
        <w:rPr>
          <w:rFonts w:asciiTheme="minorHAnsi" w:eastAsia="Comic Sans MS" w:hAnsiTheme="minorHAnsi" w:cs="Comic Sans MS"/>
          <w:sz w:val="28"/>
          <w:szCs w:val="28"/>
        </w:rPr>
        <w:t>Play board games together</w:t>
      </w:r>
    </w:p>
    <w:p w14:paraId="6A98AB50" w14:textId="2EDAFBD2" w:rsidR="005D5AB3" w:rsidRPr="00BE361A" w:rsidRDefault="00A6249E" w:rsidP="00BE361A">
      <w:pPr>
        <w:pStyle w:val="ListParagraph"/>
        <w:numPr>
          <w:ilvl w:val="0"/>
          <w:numId w:val="22"/>
        </w:numPr>
        <w:tabs>
          <w:tab w:val="left" w:pos="560"/>
        </w:tabs>
        <w:spacing w:before="2"/>
        <w:ind w:left="360" w:right="768"/>
        <w:rPr>
          <w:rFonts w:asciiTheme="minorHAnsi" w:eastAsia="Comic Sans MS" w:hAnsiTheme="minorHAnsi" w:cs="Comic Sans MS"/>
          <w:sz w:val="28"/>
          <w:szCs w:val="28"/>
        </w:rPr>
      </w:pPr>
      <w:r w:rsidRPr="00BE361A">
        <w:rPr>
          <w:rFonts w:asciiTheme="minorHAnsi" w:eastAsia="Comic Sans MS" w:hAnsiTheme="minorHAnsi" w:cs="Comic Sans MS"/>
          <w:sz w:val="28"/>
          <w:szCs w:val="28"/>
        </w:rPr>
        <w:t>I</w:t>
      </w:r>
      <w:r w:rsidRPr="00BE361A">
        <w:rPr>
          <w:rFonts w:asciiTheme="minorHAnsi" w:eastAsia="Comic Sans MS" w:hAnsiTheme="minorHAnsi" w:cs="Comic Sans MS"/>
          <w:spacing w:val="1"/>
          <w:sz w:val="28"/>
          <w:szCs w:val="28"/>
        </w:rPr>
        <w:t>d</w:t>
      </w:r>
      <w:r w:rsidRPr="00BE361A">
        <w:rPr>
          <w:rFonts w:asciiTheme="minorHAnsi" w:eastAsia="Comic Sans MS" w:hAnsiTheme="minorHAnsi" w:cs="Comic Sans MS"/>
          <w:sz w:val="28"/>
          <w:szCs w:val="28"/>
        </w:rPr>
        <w:t>en</w:t>
      </w:r>
      <w:r w:rsidRPr="00BE361A">
        <w:rPr>
          <w:rFonts w:asciiTheme="minorHAnsi" w:eastAsia="Comic Sans MS" w:hAnsiTheme="minorHAnsi" w:cs="Comic Sans MS"/>
          <w:spacing w:val="-1"/>
          <w:sz w:val="28"/>
          <w:szCs w:val="28"/>
        </w:rPr>
        <w:t>t</w:t>
      </w:r>
      <w:r w:rsidRPr="00BE361A">
        <w:rPr>
          <w:rFonts w:asciiTheme="minorHAnsi" w:eastAsia="Comic Sans MS" w:hAnsiTheme="minorHAnsi" w:cs="Comic Sans MS"/>
          <w:sz w:val="28"/>
          <w:szCs w:val="28"/>
        </w:rPr>
        <w:t xml:space="preserve">ify </w:t>
      </w:r>
      <w:r w:rsidRPr="00BE361A">
        <w:rPr>
          <w:rFonts w:asciiTheme="minorHAnsi" w:eastAsia="Comic Sans MS" w:hAnsiTheme="minorHAnsi" w:cs="Comic Sans MS"/>
          <w:spacing w:val="-3"/>
          <w:sz w:val="28"/>
          <w:szCs w:val="28"/>
        </w:rPr>
        <w:t>s</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pacing w:val="-2"/>
          <w:sz w:val="28"/>
          <w:szCs w:val="28"/>
        </w:rPr>
        <w:t>a</w:t>
      </w:r>
      <w:r w:rsidRPr="00BE361A">
        <w:rPr>
          <w:rFonts w:asciiTheme="minorHAnsi" w:eastAsia="Comic Sans MS" w:hAnsiTheme="minorHAnsi" w:cs="Comic Sans MS"/>
          <w:spacing w:val="1"/>
          <w:sz w:val="28"/>
          <w:szCs w:val="28"/>
        </w:rPr>
        <w:t>p</w:t>
      </w:r>
      <w:r w:rsidRPr="00BE361A">
        <w:rPr>
          <w:rFonts w:asciiTheme="minorHAnsi" w:eastAsia="Comic Sans MS" w:hAnsiTheme="minorHAnsi" w:cs="Comic Sans MS"/>
          <w:sz w:val="28"/>
          <w:szCs w:val="28"/>
        </w:rPr>
        <w:t>es</w:t>
      </w:r>
      <w:r w:rsidRPr="00BE361A">
        <w:rPr>
          <w:rFonts w:asciiTheme="minorHAnsi" w:eastAsia="Comic Sans MS" w:hAnsiTheme="minorHAnsi" w:cs="Comic Sans MS"/>
          <w:spacing w:val="-2"/>
          <w:sz w:val="28"/>
          <w:szCs w:val="28"/>
        </w:rPr>
        <w:t xml:space="preserve"> </w:t>
      </w:r>
      <w:r w:rsidRPr="00BE361A">
        <w:rPr>
          <w:rFonts w:asciiTheme="minorHAnsi" w:eastAsia="Comic Sans MS" w:hAnsiTheme="minorHAnsi" w:cs="Comic Sans MS"/>
          <w:sz w:val="28"/>
          <w:szCs w:val="28"/>
        </w:rPr>
        <w:t>a</w:t>
      </w:r>
      <w:r w:rsidRPr="00BE361A">
        <w:rPr>
          <w:rFonts w:asciiTheme="minorHAnsi" w:eastAsia="Comic Sans MS" w:hAnsiTheme="minorHAnsi" w:cs="Comic Sans MS"/>
          <w:spacing w:val="-3"/>
          <w:sz w:val="28"/>
          <w:szCs w:val="28"/>
        </w:rPr>
        <w:t>r</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und</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 xml:space="preserve">the </w:t>
      </w:r>
      <w:r w:rsidRPr="00BE361A">
        <w:rPr>
          <w:rFonts w:asciiTheme="minorHAnsi" w:eastAsia="Comic Sans MS" w:hAnsiTheme="minorHAnsi" w:cs="Comic Sans MS"/>
          <w:spacing w:val="1"/>
          <w:sz w:val="28"/>
          <w:szCs w:val="28"/>
        </w:rPr>
        <w:t>h</w:t>
      </w:r>
      <w:r w:rsidRPr="00BE361A">
        <w:rPr>
          <w:rFonts w:asciiTheme="minorHAnsi" w:eastAsia="Comic Sans MS" w:hAnsiTheme="minorHAnsi" w:cs="Comic Sans MS"/>
          <w:spacing w:val="-1"/>
          <w:sz w:val="28"/>
          <w:szCs w:val="28"/>
        </w:rPr>
        <w:t>o</w:t>
      </w:r>
      <w:r w:rsidRPr="00BE361A">
        <w:rPr>
          <w:rFonts w:asciiTheme="minorHAnsi" w:eastAsia="Comic Sans MS" w:hAnsiTheme="minorHAnsi" w:cs="Comic Sans MS"/>
          <w:sz w:val="28"/>
          <w:szCs w:val="28"/>
        </w:rPr>
        <w:t>me</w:t>
      </w:r>
      <w:r w:rsidR="002855A1">
        <w:rPr>
          <w:rFonts w:asciiTheme="minorHAnsi" w:eastAsia="Comic Sans MS" w:hAnsiTheme="minorHAnsi" w:cs="Comic Sans MS"/>
          <w:sz w:val="28"/>
          <w:szCs w:val="28"/>
        </w:rPr>
        <w:t xml:space="preserve"> and outdoors</w:t>
      </w:r>
    </w:p>
    <w:p w14:paraId="7DF10D93" w14:textId="21FB869A" w:rsidR="005D5AB3" w:rsidRPr="00BE361A" w:rsidRDefault="00A6249E" w:rsidP="00BE361A">
      <w:pPr>
        <w:pStyle w:val="ListParagraph"/>
        <w:numPr>
          <w:ilvl w:val="0"/>
          <w:numId w:val="22"/>
        </w:numPr>
        <w:spacing w:before="17" w:line="260" w:lineRule="exact"/>
        <w:ind w:left="360"/>
        <w:rPr>
          <w:rFonts w:asciiTheme="minorHAnsi" w:eastAsia="Comic Sans MS" w:hAnsiTheme="minorHAnsi" w:cs="Comic Sans MS"/>
          <w:sz w:val="28"/>
          <w:szCs w:val="28"/>
        </w:rPr>
        <w:sectPr w:rsidR="005D5AB3" w:rsidRPr="00BE361A" w:rsidSect="00FC3F86">
          <w:type w:val="continuous"/>
          <w:pgSz w:w="16840" w:h="11920" w:orient="landscape"/>
          <w:pgMar w:top="1100" w:right="700" w:bottom="0" w:left="520" w:header="720" w:footer="720" w:gutter="0"/>
          <w:pgBorders w:offsetFrom="page">
            <w:top w:val="triple" w:sz="4" w:space="24" w:color="92D050"/>
            <w:left w:val="triple" w:sz="4" w:space="24" w:color="92D050"/>
            <w:bottom w:val="triple" w:sz="4" w:space="24" w:color="92D050"/>
            <w:right w:val="triple" w:sz="4" w:space="24" w:color="92D050"/>
          </w:pgBorders>
          <w:cols w:num="3" w:space="720" w:equalWidth="0">
            <w:col w:w="5018" w:space="528"/>
            <w:col w:w="4790" w:space="313"/>
            <w:col w:w="4971"/>
          </w:cols>
        </w:sectPr>
      </w:pPr>
      <w:r w:rsidRPr="00BE361A">
        <w:rPr>
          <w:rFonts w:asciiTheme="minorHAnsi" w:eastAsia="Comic Sans MS" w:hAnsiTheme="minorHAnsi" w:cs="Comic Sans MS"/>
          <w:sz w:val="28"/>
          <w:szCs w:val="28"/>
        </w:rPr>
        <w:t xml:space="preserve">Use </w:t>
      </w:r>
      <w:r w:rsidRPr="00BE361A">
        <w:rPr>
          <w:rFonts w:asciiTheme="minorHAnsi" w:eastAsia="Comic Sans MS" w:hAnsiTheme="minorHAnsi" w:cs="Comic Sans MS"/>
          <w:spacing w:val="-2"/>
          <w:sz w:val="28"/>
          <w:szCs w:val="28"/>
        </w:rPr>
        <w:t>f</w:t>
      </w:r>
      <w:r w:rsidRPr="00BE361A">
        <w:rPr>
          <w:rFonts w:asciiTheme="minorHAnsi" w:eastAsia="Comic Sans MS" w:hAnsiTheme="minorHAnsi" w:cs="Comic Sans MS"/>
          <w:sz w:val="28"/>
          <w:szCs w:val="28"/>
        </w:rPr>
        <w:t>inge</w:t>
      </w:r>
      <w:r w:rsidRPr="00BE361A">
        <w:rPr>
          <w:rFonts w:asciiTheme="minorHAnsi" w:eastAsia="Comic Sans MS" w:hAnsiTheme="minorHAnsi" w:cs="Comic Sans MS"/>
          <w:spacing w:val="-1"/>
          <w:sz w:val="28"/>
          <w:szCs w:val="28"/>
        </w:rPr>
        <w:t>r</w:t>
      </w:r>
      <w:r w:rsidRPr="00BE361A">
        <w:rPr>
          <w:rFonts w:asciiTheme="minorHAnsi" w:eastAsia="Comic Sans MS" w:hAnsiTheme="minorHAnsi" w:cs="Comic Sans MS"/>
          <w:sz w:val="28"/>
          <w:szCs w:val="28"/>
        </w:rPr>
        <w:t>s to</w:t>
      </w:r>
      <w:r w:rsidRPr="00BE361A">
        <w:rPr>
          <w:rFonts w:asciiTheme="minorHAnsi" w:eastAsia="Comic Sans MS" w:hAnsiTheme="minorHAnsi" w:cs="Comic Sans MS"/>
          <w:spacing w:val="-1"/>
          <w:sz w:val="28"/>
          <w:szCs w:val="28"/>
        </w:rPr>
        <w:t xml:space="preserve"> </w:t>
      </w:r>
      <w:r w:rsidRPr="00BE361A">
        <w:rPr>
          <w:rFonts w:asciiTheme="minorHAnsi" w:eastAsia="Comic Sans MS" w:hAnsiTheme="minorHAnsi" w:cs="Comic Sans MS"/>
          <w:sz w:val="28"/>
          <w:szCs w:val="28"/>
        </w:rPr>
        <w:t>re</w:t>
      </w:r>
      <w:r w:rsidRPr="00BE361A">
        <w:rPr>
          <w:rFonts w:asciiTheme="minorHAnsi" w:eastAsia="Comic Sans MS" w:hAnsiTheme="minorHAnsi" w:cs="Comic Sans MS"/>
          <w:spacing w:val="-2"/>
          <w:sz w:val="28"/>
          <w:szCs w:val="28"/>
        </w:rPr>
        <w:t>p</w:t>
      </w:r>
      <w:r w:rsidRPr="00BE361A">
        <w:rPr>
          <w:rFonts w:asciiTheme="minorHAnsi" w:eastAsia="Comic Sans MS" w:hAnsiTheme="minorHAnsi" w:cs="Comic Sans MS"/>
          <w:sz w:val="28"/>
          <w:szCs w:val="28"/>
        </w:rPr>
        <w:t>res</w:t>
      </w:r>
      <w:r w:rsidRPr="00BE361A">
        <w:rPr>
          <w:rFonts w:asciiTheme="minorHAnsi" w:eastAsia="Comic Sans MS" w:hAnsiTheme="minorHAnsi" w:cs="Comic Sans MS"/>
          <w:spacing w:val="-1"/>
          <w:sz w:val="28"/>
          <w:szCs w:val="28"/>
        </w:rPr>
        <w:t>e</w:t>
      </w:r>
      <w:r w:rsidRPr="00BE361A">
        <w:rPr>
          <w:rFonts w:asciiTheme="minorHAnsi" w:eastAsia="Comic Sans MS" w:hAnsiTheme="minorHAnsi" w:cs="Comic Sans MS"/>
          <w:sz w:val="28"/>
          <w:szCs w:val="28"/>
        </w:rPr>
        <w:t>nt a numb</w:t>
      </w:r>
      <w:r w:rsidRPr="00BE361A">
        <w:rPr>
          <w:rFonts w:asciiTheme="minorHAnsi" w:eastAsia="Comic Sans MS" w:hAnsiTheme="minorHAnsi" w:cs="Comic Sans MS"/>
          <w:spacing w:val="-1"/>
          <w:sz w:val="28"/>
          <w:szCs w:val="28"/>
        </w:rPr>
        <w:t>e</w:t>
      </w:r>
      <w:r w:rsidRPr="00BE361A">
        <w:rPr>
          <w:rFonts w:asciiTheme="minorHAnsi" w:eastAsia="Comic Sans MS" w:hAnsiTheme="minorHAnsi" w:cs="Comic Sans MS"/>
          <w:sz w:val="28"/>
          <w:szCs w:val="28"/>
        </w:rPr>
        <w:t>r</w:t>
      </w:r>
    </w:p>
    <w:p w14:paraId="23A2C7BA" w14:textId="77777777" w:rsidR="005D5AB3" w:rsidRPr="00F65391" w:rsidRDefault="005D5AB3" w:rsidP="00BE361A">
      <w:pPr>
        <w:spacing w:line="200" w:lineRule="exact"/>
        <w:rPr>
          <w:rFonts w:asciiTheme="minorHAnsi" w:hAnsiTheme="minorHAnsi"/>
        </w:rPr>
      </w:pPr>
    </w:p>
    <w:p w14:paraId="36D4DFD8" w14:textId="77777777" w:rsidR="005D5AB3" w:rsidRDefault="005D5AB3">
      <w:pPr>
        <w:spacing w:line="200" w:lineRule="exact"/>
      </w:pPr>
    </w:p>
    <w:p w14:paraId="1F9C40EE" w14:textId="77777777" w:rsidR="00BE361A" w:rsidRDefault="00E571A1" w:rsidP="00E571A1">
      <w:pPr>
        <w:rPr>
          <w:rFonts w:ascii="Comic Sans MS" w:hAnsi="Comic Sans MS"/>
          <w:b/>
          <w:sz w:val="32"/>
          <w:szCs w:val="32"/>
        </w:rPr>
      </w:pPr>
      <w:r w:rsidRPr="00E571A1">
        <w:rPr>
          <w:rFonts w:ascii="Comic Sans MS" w:hAnsi="Comic Sans MS"/>
          <w:b/>
          <w:sz w:val="32"/>
          <w:szCs w:val="32"/>
        </w:rPr>
        <w:t xml:space="preserve">        </w:t>
      </w:r>
      <w:r>
        <w:rPr>
          <w:rFonts w:ascii="Comic Sans MS" w:hAnsi="Comic Sans MS"/>
          <w:b/>
          <w:sz w:val="32"/>
          <w:szCs w:val="32"/>
        </w:rPr>
        <w:t xml:space="preserve">     </w:t>
      </w:r>
    </w:p>
    <w:p w14:paraId="18DA76B4" w14:textId="623C60E7" w:rsidR="005D5AB3" w:rsidRPr="00F65391" w:rsidRDefault="00A66394" w:rsidP="00BE361A">
      <w:pPr>
        <w:ind w:left="1440" w:firstLine="720"/>
        <w:rPr>
          <w:rFonts w:asciiTheme="minorHAnsi" w:hAnsiTheme="minorHAnsi"/>
        </w:rPr>
      </w:pPr>
      <w:r>
        <w:rPr>
          <w:rFonts w:asciiTheme="minorHAnsi" w:hAnsiTheme="minorHAnsi"/>
          <w:b/>
          <w:sz w:val="32"/>
          <w:szCs w:val="32"/>
          <w:u w:val="single"/>
        </w:rPr>
        <w:lastRenderedPageBreak/>
        <w:t>Mark Mak</w:t>
      </w:r>
      <w:r w:rsidR="00E571A1" w:rsidRPr="00F65391">
        <w:rPr>
          <w:rFonts w:asciiTheme="minorHAnsi" w:hAnsiTheme="minorHAnsi"/>
          <w:b/>
          <w:sz w:val="32"/>
          <w:szCs w:val="32"/>
          <w:u w:val="single"/>
        </w:rPr>
        <w:t>ing</w:t>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rPr>
        <w:tab/>
        <w:t xml:space="preserve">    </w:t>
      </w:r>
      <w:r w:rsidR="00E571A1" w:rsidRPr="00F65391">
        <w:rPr>
          <w:rFonts w:asciiTheme="minorHAnsi" w:hAnsiTheme="minorHAnsi"/>
          <w:b/>
          <w:sz w:val="32"/>
          <w:szCs w:val="32"/>
          <w:u w:val="single"/>
        </w:rPr>
        <w:t>Behaviour</w:t>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rPr>
        <w:tab/>
      </w:r>
      <w:r w:rsidR="00E571A1" w:rsidRPr="00F65391">
        <w:rPr>
          <w:rFonts w:asciiTheme="minorHAnsi" w:hAnsiTheme="minorHAnsi"/>
          <w:b/>
          <w:sz w:val="32"/>
          <w:szCs w:val="32"/>
          <w:u w:val="single"/>
        </w:rPr>
        <w:t xml:space="preserve">Organisation </w:t>
      </w:r>
    </w:p>
    <w:p w14:paraId="10089B5B" w14:textId="77777777" w:rsidR="00E571A1" w:rsidRDefault="00E571A1">
      <w:pPr>
        <w:spacing w:line="260" w:lineRule="exact"/>
        <w:ind w:right="398"/>
        <w:jc w:val="right"/>
        <w:rPr>
          <w:rFonts w:ascii="Comic Sans MS" w:eastAsia="Comic Sans MS" w:hAnsi="Comic Sans MS" w:cs="Comic Sans MS"/>
          <w:color w:val="99C2FF"/>
          <w:spacing w:val="1"/>
          <w:w w:val="99"/>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1"/>
        <w:gridCol w:w="5103"/>
      </w:tblGrid>
      <w:tr w:rsidR="005E6027" w14:paraId="44BB2F24" w14:textId="77777777" w:rsidTr="005E6027">
        <w:tc>
          <w:tcPr>
            <w:tcW w:w="5103" w:type="dxa"/>
            <w:shd w:val="clear" w:color="auto" w:fill="auto"/>
          </w:tcPr>
          <w:p w14:paraId="353C9BDF" w14:textId="77777777" w:rsidR="005E6027" w:rsidRPr="00F65391" w:rsidRDefault="005E6027" w:rsidP="005E6027">
            <w:pPr>
              <w:pStyle w:val="ListParagraph"/>
              <w:spacing w:line="260" w:lineRule="exact"/>
              <w:ind w:right="398"/>
              <w:rPr>
                <w:rFonts w:asciiTheme="minorHAnsi" w:eastAsia="Comic Sans MS" w:hAnsiTheme="minorHAnsi" w:cs="Comic Sans MS"/>
                <w:sz w:val="28"/>
              </w:rPr>
            </w:pPr>
            <w:r>
              <w:rPr>
                <w:rFonts w:ascii="Comic Sans MS" w:eastAsia="Comic Sans MS" w:hAnsi="Comic Sans MS" w:cs="Comic Sans MS"/>
                <w:sz w:val="28"/>
              </w:rPr>
              <w:t xml:space="preserve">    </w:t>
            </w:r>
          </w:p>
          <w:p w14:paraId="71347B1F" w14:textId="77777777"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Encourage your child to mark make without feeling pressured.</w:t>
            </w:r>
          </w:p>
          <w:p w14:paraId="05644E8C" w14:textId="77777777" w:rsidR="005E6027" w:rsidRPr="00F65391" w:rsidRDefault="005E6027" w:rsidP="005E6027">
            <w:pPr>
              <w:pStyle w:val="ListParagraph"/>
              <w:spacing w:line="260" w:lineRule="exact"/>
              <w:ind w:right="398"/>
              <w:rPr>
                <w:rFonts w:asciiTheme="minorHAnsi" w:eastAsia="Comic Sans MS" w:hAnsiTheme="minorHAnsi" w:cs="Comic Sans MS"/>
                <w:sz w:val="28"/>
              </w:rPr>
            </w:pPr>
          </w:p>
          <w:p w14:paraId="6C8D7875" w14:textId="77777777" w:rsidR="00A66394" w:rsidRDefault="005E6027" w:rsidP="00A66394">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Get your child colourful pens, gel pens and exciting new tools to encourage them to mark make.</w:t>
            </w:r>
          </w:p>
          <w:p w14:paraId="0A530057" w14:textId="77777777" w:rsidR="00A66394" w:rsidRPr="00A66394" w:rsidRDefault="00A66394" w:rsidP="00A66394">
            <w:pPr>
              <w:pStyle w:val="ListParagraph"/>
              <w:rPr>
                <w:rFonts w:ascii="Arial" w:hAnsi="Arial" w:cs="Arial"/>
                <w:color w:val="202124"/>
              </w:rPr>
            </w:pPr>
          </w:p>
          <w:p w14:paraId="7E7B3A10" w14:textId="74F06023" w:rsidR="00A66394" w:rsidRPr="00A66394" w:rsidRDefault="00A66394" w:rsidP="00A66394">
            <w:pPr>
              <w:pStyle w:val="ListParagraph"/>
              <w:numPr>
                <w:ilvl w:val="0"/>
                <w:numId w:val="15"/>
              </w:numPr>
              <w:spacing w:line="260" w:lineRule="exact"/>
              <w:ind w:right="398"/>
              <w:rPr>
                <w:rFonts w:asciiTheme="minorHAnsi" w:eastAsia="Comic Sans MS" w:hAnsiTheme="minorHAnsi" w:cstheme="minorHAnsi"/>
                <w:sz w:val="40"/>
                <w:szCs w:val="28"/>
              </w:rPr>
            </w:pPr>
            <w:r w:rsidRPr="00A66394">
              <w:rPr>
                <w:rFonts w:asciiTheme="minorHAnsi" w:hAnsiTheme="minorHAnsi" w:cstheme="minorHAnsi"/>
                <w:color w:val="202124"/>
                <w:sz w:val="28"/>
                <w:szCs w:val="28"/>
              </w:rPr>
              <w:t xml:space="preserve">Draw in different mediums: </w:t>
            </w:r>
            <w:r w:rsidR="00E63047" w:rsidRPr="00A66394">
              <w:rPr>
                <w:rFonts w:asciiTheme="minorHAnsi" w:hAnsiTheme="minorHAnsi" w:cstheme="minorHAnsi"/>
                <w:color w:val="202124"/>
                <w:sz w:val="28"/>
                <w:szCs w:val="28"/>
              </w:rPr>
              <w:t>e.g.,</w:t>
            </w:r>
            <w:r w:rsidRPr="00A66394">
              <w:rPr>
                <w:rFonts w:asciiTheme="minorHAnsi" w:hAnsiTheme="minorHAnsi" w:cstheme="minorHAnsi"/>
                <w:color w:val="202124"/>
                <w:sz w:val="28"/>
                <w:szCs w:val="28"/>
              </w:rPr>
              <w:t xml:space="preserve"> mud, sand, snow, paint, shaving foam or flour.</w:t>
            </w:r>
          </w:p>
          <w:p w14:paraId="586F826E" w14:textId="77777777" w:rsidR="00A66394" w:rsidRPr="00A66394" w:rsidRDefault="00A66394" w:rsidP="00A66394">
            <w:pPr>
              <w:pStyle w:val="ListParagraph"/>
              <w:rPr>
                <w:rFonts w:asciiTheme="minorHAnsi" w:hAnsiTheme="minorHAnsi" w:cstheme="minorHAnsi"/>
                <w:color w:val="202124"/>
                <w:sz w:val="28"/>
                <w:szCs w:val="28"/>
              </w:rPr>
            </w:pPr>
          </w:p>
          <w:p w14:paraId="48A39F2C" w14:textId="77777777" w:rsidR="00A66394" w:rsidRPr="00A66394" w:rsidRDefault="00A66394" w:rsidP="00A66394">
            <w:pPr>
              <w:pStyle w:val="ListParagraph"/>
              <w:numPr>
                <w:ilvl w:val="0"/>
                <w:numId w:val="15"/>
              </w:numPr>
              <w:spacing w:line="260" w:lineRule="exact"/>
              <w:ind w:right="398"/>
              <w:rPr>
                <w:rFonts w:asciiTheme="minorHAnsi" w:eastAsia="Comic Sans MS" w:hAnsiTheme="minorHAnsi" w:cstheme="minorHAnsi"/>
                <w:sz w:val="40"/>
                <w:szCs w:val="28"/>
              </w:rPr>
            </w:pPr>
            <w:r w:rsidRPr="00A66394">
              <w:rPr>
                <w:rFonts w:asciiTheme="minorHAnsi" w:hAnsiTheme="minorHAnsi" w:cstheme="minorHAnsi"/>
                <w:color w:val="202124"/>
                <w:sz w:val="28"/>
                <w:szCs w:val="28"/>
              </w:rPr>
              <w:t>Draw with scarves and ribbons in the air.</w:t>
            </w:r>
          </w:p>
          <w:p w14:paraId="481E3DBD" w14:textId="77777777" w:rsidR="00A66394" w:rsidRPr="00A66394" w:rsidRDefault="00A66394" w:rsidP="00A66394">
            <w:pPr>
              <w:pStyle w:val="ListParagraph"/>
              <w:rPr>
                <w:rFonts w:asciiTheme="minorHAnsi" w:hAnsiTheme="minorHAnsi" w:cstheme="minorHAnsi"/>
                <w:color w:val="202124"/>
                <w:sz w:val="28"/>
                <w:szCs w:val="28"/>
              </w:rPr>
            </w:pPr>
          </w:p>
          <w:p w14:paraId="436CBDE7" w14:textId="19B4D031" w:rsidR="00A66394" w:rsidRPr="00A66394" w:rsidRDefault="00A66394" w:rsidP="00A66394">
            <w:pPr>
              <w:pStyle w:val="ListParagraph"/>
              <w:numPr>
                <w:ilvl w:val="0"/>
                <w:numId w:val="15"/>
              </w:numPr>
              <w:spacing w:line="260" w:lineRule="exact"/>
              <w:ind w:right="398"/>
              <w:rPr>
                <w:rFonts w:asciiTheme="minorHAnsi" w:eastAsia="Comic Sans MS" w:hAnsiTheme="minorHAnsi" w:cstheme="minorHAnsi"/>
                <w:sz w:val="40"/>
                <w:szCs w:val="28"/>
              </w:rPr>
            </w:pPr>
            <w:r w:rsidRPr="00A66394">
              <w:rPr>
                <w:rFonts w:asciiTheme="minorHAnsi" w:hAnsiTheme="minorHAnsi" w:cstheme="minorHAnsi"/>
                <w:color w:val="202124"/>
                <w:sz w:val="28"/>
                <w:szCs w:val="28"/>
              </w:rPr>
              <w:t>Fill a plastic wallet with paint, sequins and glitter and get them to </w:t>
            </w:r>
            <w:r w:rsidRPr="00A66394">
              <w:rPr>
                <w:rFonts w:asciiTheme="minorHAnsi" w:hAnsiTheme="minorHAnsi" w:cstheme="minorHAnsi"/>
                <w:b/>
                <w:bCs/>
                <w:color w:val="202124"/>
                <w:sz w:val="28"/>
                <w:szCs w:val="28"/>
              </w:rPr>
              <w:t>mark</w:t>
            </w:r>
            <w:r w:rsidRPr="00A66394">
              <w:rPr>
                <w:rFonts w:asciiTheme="minorHAnsi" w:hAnsiTheme="minorHAnsi" w:cstheme="minorHAnsi"/>
                <w:color w:val="202124"/>
                <w:sz w:val="28"/>
                <w:szCs w:val="28"/>
              </w:rPr>
              <w:t>-make over the pattern.</w:t>
            </w:r>
          </w:p>
          <w:p w14:paraId="4BFC6E84" w14:textId="77777777" w:rsidR="005E6027" w:rsidRPr="00F65391" w:rsidRDefault="005E6027" w:rsidP="005E6027">
            <w:pPr>
              <w:pStyle w:val="ListParagraph"/>
              <w:rPr>
                <w:rFonts w:asciiTheme="minorHAnsi" w:eastAsia="Comic Sans MS" w:hAnsiTheme="minorHAnsi" w:cs="Comic Sans MS"/>
                <w:sz w:val="28"/>
              </w:rPr>
            </w:pPr>
          </w:p>
          <w:p w14:paraId="2E289938" w14:textId="0C0DE2D9"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hAnsiTheme="minorHAnsi"/>
                <w:b/>
                <w:noProof/>
                <w:sz w:val="32"/>
                <w:szCs w:val="32"/>
                <w:lang w:val="en-GB" w:eastAsia="en-GB"/>
              </w:rPr>
              <mc:AlternateContent>
                <mc:Choice Requires="wps">
                  <w:drawing>
                    <wp:anchor distT="45720" distB="45720" distL="114300" distR="114300" simplePos="0" relativeHeight="251679232" behindDoc="0" locked="0" layoutInCell="1" allowOverlap="1" wp14:anchorId="2BAB10C9" wp14:editId="2F1FE862">
                      <wp:simplePos x="0" y="0"/>
                      <wp:positionH relativeFrom="column">
                        <wp:posOffset>-181510</wp:posOffset>
                      </wp:positionH>
                      <wp:positionV relativeFrom="paragraph">
                        <wp:posOffset>711768</wp:posOffset>
                      </wp:positionV>
                      <wp:extent cx="9877358" cy="2219826"/>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7358" cy="2219826"/>
                              </a:xfrm>
                              <a:prstGeom prst="rect">
                                <a:avLst/>
                              </a:prstGeom>
                              <a:solidFill>
                                <a:srgbClr val="FFFFFF"/>
                              </a:solidFill>
                              <a:ln w="9525">
                                <a:noFill/>
                                <a:miter lim="800000"/>
                                <a:headEnd/>
                                <a:tailEnd/>
                              </a:ln>
                            </wps:spPr>
                            <wps:txbx>
                              <w:txbxContent>
                                <w:p w14:paraId="752EA002" w14:textId="77777777" w:rsidR="00121696" w:rsidRPr="00F65391" w:rsidRDefault="00121696" w:rsidP="00A62220">
                                  <w:pPr>
                                    <w:ind w:firstLine="360"/>
                                    <w:rPr>
                                      <w:rFonts w:asciiTheme="minorHAnsi" w:hAnsiTheme="minorHAnsi"/>
                                      <w:b/>
                                      <w:sz w:val="32"/>
                                      <w:szCs w:val="28"/>
                                      <w:u w:val="single"/>
                                    </w:rPr>
                                  </w:pPr>
                                  <w:r w:rsidRPr="00F65391">
                                    <w:rPr>
                                      <w:rFonts w:asciiTheme="minorHAnsi" w:hAnsiTheme="minorHAnsi"/>
                                      <w:b/>
                                      <w:sz w:val="32"/>
                                      <w:szCs w:val="28"/>
                                      <w:u w:val="single"/>
                                    </w:rPr>
                                    <w:t>Extending their learning</w:t>
                                  </w:r>
                                </w:p>
                                <w:p w14:paraId="18BD6883" w14:textId="1FB22E49" w:rsidR="00121696" w:rsidRDefault="00121696" w:rsidP="005E6027">
                                  <w:pPr>
                                    <w:pStyle w:val="ListParagraph"/>
                                    <w:numPr>
                                      <w:ilvl w:val="0"/>
                                      <w:numId w:val="16"/>
                                    </w:numPr>
                                    <w:rPr>
                                      <w:rFonts w:asciiTheme="minorHAnsi" w:hAnsiTheme="minorHAnsi"/>
                                      <w:sz w:val="28"/>
                                      <w:szCs w:val="28"/>
                                    </w:rPr>
                                  </w:pPr>
                                  <w:r w:rsidRPr="00F65391">
                                    <w:rPr>
                                      <w:rFonts w:asciiTheme="minorHAnsi" w:hAnsiTheme="minorHAnsi"/>
                                      <w:sz w:val="28"/>
                                      <w:szCs w:val="28"/>
                                    </w:rPr>
                                    <w:t>Link your child’s learning to family activities.</w:t>
                                  </w:r>
                                </w:p>
                                <w:p w14:paraId="3C6A1236" w14:textId="19D95C4B" w:rsidR="00733897" w:rsidRPr="00733897" w:rsidRDefault="00733897" w:rsidP="00733897">
                                  <w:pPr>
                                    <w:pStyle w:val="ListParagraph"/>
                                    <w:numPr>
                                      <w:ilvl w:val="0"/>
                                      <w:numId w:val="16"/>
                                    </w:numPr>
                                    <w:rPr>
                                      <w:rFonts w:asciiTheme="minorHAnsi" w:hAnsiTheme="minorHAnsi"/>
                                      <w:sz w:val="28"/>
                                      <w:szCs w:val="28"/>
                                    </w:rPr>
                                  </w:pPr>
                                  <w:r>
                                    <w:rPr>
                                      <w:rFonts w:asciiTheme="minorHAnsi" w:hAnsiTheme="minorHAnsi"/>
                                      <w:sz w:val="28"/>
                                      <w:szCs w:val="28"/>
                                    </w:rPr>
                                    <w:t xml:space="preserve">Celebrate your child’s learning and milestones, you are welcome to share them on Seesaw and we can </w:t>
                                  </w:r>
                                  <w:r w:rsidR="00703DC5">
                                    <w:rPr>
                                      <w:rFonts w:asciiTheme="minorHAnsi" w:hAnsiTheme="minorHAnsi"/>
                                      <w:sz w:val="28"/>
                                      <w:szCs w:val="28"/>
                                    </w:rPr>
                                    <w:t>celebrate</w:t>
                                  </w:r>
                                  <w:r>
                                    <w:rPr>
                                      <w:rFonts w:asciiTheme="minorHAnsi" w:hAnsiTheme="minorHAnsi"/>
                                      <w:sz w:val="28"/>
                                      <w:szCs w:val="28"/>
                                    </w:rPr>
                                    <w:t xml:space="preserve"> them with their </w:t>
                                  </w:r>
                                  <w:r w:rsidR="00703DC5">
                                    <w:rPr>
                                      <w:rFonts w:asciiTheme="minorHAnsi" w:hAnsiTheme="minorHAnsi"/>
                                      <w:sz w:val="28"/>
                                      <w:szCs w:val="28"/>
                                    </w:rPr>
                                    <w:t xml:space="preserve">friends </w:t>
                                  </w:r>
                                  <w:r w:rsidR="00212C06">
                                    <w:rPr>
                                      <w:rFonts w:asciiTheme="minorHAnsi" w:hAnsiTheme="minorHAnsi"/>
                                      <w:sz w:val="28"/>
                                      <w:szCs w:val="28"/>
                                    </w:rPr>
                                    <w:t>if they would like us to</w:t>
                                  </w:r>
                                  <w:r>
                                    <w:rPr>
                                      <w:rFonts w:asciiTheme="minorHAnsi" w:hAnsiTheme="minorHAnsi"/>
                                      <w:sz w:val="28"/>
                                      <w:szCs w:val="28"/>
                                    </w:rPr>
                                    <w:t>.</w:t>
                                  </w:r>
                                </w:p>
                                <w:p w14:paraId="355F1FC4" w14:textId="77777777" w:rsidR="00121696" w:rsidRPr="00F65391" w:rsidRDefault="00121696" w:rsidP="005E6027">
                                  <w:pPr>
                                    <w:pStyle w:val="ListParagraph"/>
                                    <w:numPr>
                                      <w:ilvl w:val="0"/>
                                      <w:numId w:val="16"/>
                                    </w:numPr>
                                    <w:rPr>
                                      <w:rFonts w:asciiTheme="minorHAnsi" w:hAnsiTheme="minorHAnsi"/>
                                      <w:sz w:val="28"/>
                                      <w:szCs w:val="28"/>
                                    </w:rPr>
                                  </w:pPr>
                                  <w:r w:rsidRPr="00F65391">
                                    <w:rPr>
                                      <w:rFonts w:asciiTheme="minorHAnsi" w:hAnsiTheme="minorHAnsi"/>
                                      <w:sz w:val="28"/>
                                      <w:szCs w:val="28"/>
                                    </w:rPr>
                                    <w:t>Go to local museums, parks, wildlife reserves and into nature.</w:t>
                                  </w:r>
                                </w:p>
                                <w:p w14:paraId="1D526232" w14:textId="77777777" w:rsidR="00121696" w:rsidRPr="00F65391" w:rsidRDefault="00121696" w:rsidP="00A62220">
                                  <w:pPr>
                                    <w:pStyle w:val="ListParagraph"/>
                                    <w:numPr>
                                      <w:ilvl w:val="0"/>
                                      <w:numId w:val="16"/>
                                    </w:numPr>
                                    <w:rPr>
                                      <w:rFonts w:asciiTheme="minorHAnsi" w:hAnsiTheme="minorHAnsi"/>
                                      <w:sz w:val="28"/>
                                      <w:szCs w:val="28"/>
                                    </w:rPr>
                                  </w:pPr>
                                  <w:r w:rsidRPr="00F65391">
                                    <w:rPr>
                                      <w:rFonts w:asciiTheme="minorHAnsi" w:hAnsiTheme="minorHAnsi"/>
                                      <w:sz w:val="28"/>
                                      <w:szCs w:val="28"/>
                                    </w:rPr>
                                    <w:t>Talk about the world around them and encourage them to ask questions.</w:t>
                                  </w:r>
                                </w:p>
                                <w:p w14:paraId="7C8DD048" w14:textId="026D99AA" w:rsidR="00121696" w:rsidRPr="00F65391" w:rsidRDefault="00121696" w:rsidP="00A62220">
                                  <w:pPr>
                                    <w:pStyle w:val="ListParagraph"/>
                                    <w:numPr>
                                      <w:ilvl w:val="0"/>
                                      <w:numId w:val="16"/>
                                    </w:numPr>
                                    <w:rPr>
                                      <w:rFonts w:asciiTheme="minorHAnsi" w:hAnsiTheme="minorHAnsi"/>
                                      <w:sz w:val="28"/>
                                      <w:szCs w:val="28"/>
                                    </w:rPr>
                                  </w:pPr>
                                  <w:r w:rsidRPr="00F65391">
                                    <w:rPr>
                                      <w:rFonts w:asciiTheme="minorHAnsi" w:hAnsiTheme="minorHAnsi"/>
                                      <w:sz w:val="28"/>
                                      <w:szCs w:val="28"/>
                                    </w:rPr>
                                    <w:t xml:space="preserve">Get to know what your child is learning- we will send home </w:t>
                                  </w:r>
                                  <w:r w:rsidR="00F74889">
                                    <w:rPr>
                                      <w:rFonts w:asciiTheme="minorHAnsi" w:hAnsiTheme="minorHAnsi"/>
                                      <w:sz w:val="28"/>
                                      <w:szCs w:val="28"/>
                                    </w:rPr>
                                    <w:t xml:space="preserve">weekly news about what your child has been learning that week for you to discuss at home. </w:t>
                                  </w:r>
                                </w:p>
                                <w:p w14:paraId="677C5C3B" w14:textId="77777777" w:rsidR="00121696" w:rsidRPr="00F65391" w:rsidRDefault="00121696" w:rsidP="00A62220">
                                  <w:pPr>
                                    <w:pStyle w:val="ListParagraph"/>
                                    <w:numPr>
                                      <w:ilvl w:val="0"/>
                                      <w:numId w:val="16"/>
                                    </w:numPr>
                                    <w:rPr>
                                      <w:rFonts w:asciiTheme="minorHAnsi" w:hAnsiTheme="minorHAnsi"/>
                                      <w:sz w:val="28"/>
                                      <w:szCs w:val="28"/>
                                    </w:rPr>
                                  </w:pPr>
                                  <w:r w:rsidRPr="00F65391">
                                    <w:rPr>
                                      <w:rFonts w:asciiTheme="minorHAnsi" w:hAnsiTheme="minorHAnsi"/>
                                      <w:sz w:val="28"/>
                                      <w:szCs w:val="28"/>
                                    </w:rPr>
                                    <w:t>Take time to listen to your child and explain things carefully, developing their understanding and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B10C9" id="_x0000_s1036" type="#_x0000_t202" style="position:absolute;left:0;text-align:left;margin-left:-14.3pt;margin-top:56.05pt;width:777.75pt;height:174.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mYJA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" stroked="f">
                      <v:textbox>
                        <w:txbxContent>
                          <w:p w14:paraId="752EA002" w14:textId="77777777" w:rsidR="00121696" w:rsidRPr="00F65391" w:rsidRDefault="00121696" w:rsidP="00A62220">
                            <w:pPr>
                              <w:ind w:firstLine="360"/>
                              <w:rPr>
                                <w:rFonts w:asciiTheme="minorHAnsi" w:hAnsiTheme="minorHAnsi"/>
                                <w:b/>
                                <w:sz w:val="32"/>
                                <w:szCs w:val="28"/>
                                <w:u w:val="single"/>
                              </w:rPr>
                            </w:pPr>
                            <w:r w:rsidRPr="00F65391">
                              <w:rPr>
                                <w:rFonts w:asciiTheme="minorHAnsi" w:hAnsiTheme="minorHAnsi"/>
                                <w:b/>
                                <w:sz w:val="32"/>
                                <w:szCs w:val="28"/>
                                <w:u w:val="single"/>
                              </w:rPr>
                              <w:t>Extending their learning</w:t>
                            </w:r>
                          </w:p>
                          <w:p w14:paraId="18BD6883" w14:textId="1FB22E49" w:rsidR="00121696" w:rsidRDefault="00121696" w:rsidP="005E6027">
                            <w:pPr>
                              <w:pStyle w:val="ListParagraph"/>
                              <w:numPr>
                                <w:ilvl w:val="0"/>
                                <w:numId w:val="16"/>
                              </w:numPr>
                              <w:rPr>
                                <w:rFonts w:asciiTheme="minorHAnsi" w:hAnsiTheme="minorHAnsi"/>
                                <w:sz w:val="28"/>
                                <w:szCs w:val="28"/>
                              </w:rPr>
                            </w:pPr>
                            <w:r w:rsidRPr="00F65391">
                              <w:rPr>
                                <w:rFonts w:asciiTheme="minorHAnsi" w:hAnsiTheme="minorHAnsi"/>
                                <w:sz w:val="28"/>
                                <w:szCs w:val="28"/>
                              </w:rPr>
                              <w:t>Link your child’s learning to family activities.</w:t>
                            </w:r>
                          </w:p>
                          <w:p w14:paraId="3C6A1236" w14:textId="19D95C4B" w:rsidR="00733897" w:rsidRPr="00733897" w:rsidRDefault="00733897" w:rsidP="00733897">
                            <w:pPr>
                              <w:pStyle w:val="ListParagraph"/>
                              <w:numPr>
                                <w:ilvl w:val="0"/>
                                <w:numId w:val="16"/>
                              </w:numPr>
                              <w:rPr>
                                <w:rFonts w:asciiTheme="minorHAnsi" w:hAnsiTheme="minorHAnsi"/>
                                <w:sz w:val="28"/>
                                <w:szCs w:val="28"/>
                              </w:rPr>
                            </w:pPr>
                            <w:r>
                              <w:rPr>
                                <w:rFonts w:asciiTheme="minorHAnsi" w:hAnsiTheme="minorHAnsi"/>
                                <w:sz w:val="28"/>
                                <w:szCs w:val="28"/>
                              </w:rPr>
                              <w:t xml:space="preserve">Celebrate your child’s learning and milestones, you are welcome to share them on Seesaw and we can </w:t>
                            </w:r>
                            <w:r w:rsidR="00703DC5">
                              <w:rPr>
                                <w:rFonts w:asciiTheme="minorHAnsi" w:hAnsiTheme="minorHAnsi"/>
                                <w:sz w:val="28"/>
                                <w:szCs w:val="28"/>
                              </w:rPr>
                              <w:t>celebrate</w:t>
                            </w:r>
                            <w:r>
                              <w:rPr>
                                <w:rFonts w:asciiTheme="minorHAnsi" w:hAnsiTheme="minorHAnsi"/>
                                <w:sz w:val="28"/>
                                <w:szCs w:val="28"/>
                              </w:rPr>
                              <w:t xml:space="preserve"> them with their </w:t>
                            </w:r>
                            <w:r w:rsidR="00703DC5">
                              <w:rPr>
                                <w:rFonts w:asciiTheme="minorHAnsi" w:hAnsiTheme="minorHAnsi"/>
                                <w:sz w:val="28"/>
                                <w:szCs w:val="28"/>
                              </w:rPr>
                              <w:t xml:space="preserve">friends </w:t>
                            </w:r>
                            <w:r w:rsidR="00212C06">
                              <w:rPr>
                                <w:rFonts w:asciiTheme="minorHAnsi" w:hAnsiTheme="minorHAnsi"/>
                                <w:sz w:val="28"/>
                                <w:szCs w:val="28"/>
                              </w:rPr>
                              <w:t>if they would like us to</w:t>
                            </w:r>
                            <w:r>
                              <w:rPr>
                                <w:rFonts w:asciiTheme="minorHAnsi" w:hAnsiTheme="minorHAnsi"/>
                                <w:sz w:val="28"/>
                                <w:szCs w:val="28"/>
                              </w:rPr>
                              <w:t>.</w:t>
                            </w:r>
                          </w:p>
                          <w:p w14:paraId="355F1FC4" w14:textId="77777777" w:rsidR="00121696" w:rsidRPr="00F65391" w:rsidRDefault="00121696" w:rsidP="005E6027">
                            <w:pPr>
                              <w:pStyle w:val="ListParagraph"/>
                              <w:numPr>
                                <w:ilvl w:val="0"/>
                                <w:numId w:val="16"/>
                              </w:numPr>
                              <w:rPr>
                                <w:rFonts w:asciiTheme="minorHAnsi" w:hAnsiTheme="minorHAnsi"/>
                                <w:sz w:val="28"/>
                                <w:szCs w:val="28"/>
                              </w:rPr>
                            </w:pPr>
                            <w:r w:rsidRPr="00F65391">
                              <w:rPr>
                                <w:rFonts w:asciiTheme="minorHAnsi" w:hAnsiTheme="minorHAnsi"/>
                                <w:sz w:val="28"/>
                                <w:szCs w:val="28"/>
                              </w:rPr>
                              <w:t>Go to local museums, parks, wildlife reserves and into nature.</w:t>
                            </w:r>
                          </w:p>
                          <w:p w14:paraId="1D526232" w14:textId="77777777" w:rsidR="00121696" w:rsidRPr="00F65391" w:rsidRDefault="00121696" w:rsidP="00A62220">
                            <w:pPr>
                              <w:pStyle w:val="ListParagraph"/>
                              <w:numPr>
                                <w:ilvl w:val="0"/>
                                <w:numId w:val="16"/>
                              </w:numPr>
                              <w:rPr>
                                <w:rFonts w:asciiTheme="minorHAnsi" w:hAnsiTheme="minorHAnsi"/>
                                <w:sz w:val="28"/>
                                <w:szCs w:val="28"/>
                              </w:rPr>
                            </w:pPr>
                            <w:r w:rsidRPr="00F65391">
                              <w:rPr>
                                <w:rFonts w:asciiTheme="minorHAnsi" w:hAnsiTheme="minorHAnsi"/>
                                <w:sz w:val="28"/>
                                <w:szCs w:val="28"/>
                              </w:rPr>
                              <w:t>Talk about the world around them and encourage them to ask questions.</w:t>
                            </w:r>
                          </w:p>
                          <w:p w14:paraId="7C8DD048" w14:textId="026D99AA" w:rsidR="00121696" w:rsidRPr="00F65391" w:rsidRDefault="00121696" w:rsidP="00A62220">
                            <w:pPr>
                              <w:pStyle w:val="ListParagraph"/>
                              <w:numPr>
                                <w:ilvl w:val="0"/>
                                <w:numId w:val="16"/>
                              </w:numPr>
                              <w:rPr>
                                <w:rFonts w:asciiTheme="minorHAnsi" w:hAnsiTheme="minorHAnsi"/>
                                <w:sz w:val="28"/>
                                <w:szCs w:val="28"/>
                              </w:rPr>
                            </w:pPr>
                            <w:r w:rsidRPr="00F65391">
                              <w:rPr>
                                <w:rFonts w:asciiTheme="minorHAnsi" w:hAnsiTheme="minorHAnsi"/>
                                <w:sz w:val="28"/>
                                <w:szCs w:val="28"/>
                              </w:rPr>
                              <w:t xml:space="preserve">Get to know what your child is learning- we will send home </w:t>
                            </w:r>
                            <w:r w:rsidR="00F74889">
                              <w:rPr>
                                <w:rFonts w:asciiTheme="minorHAnsi" w:hAnsiTheme="minorHAnsi"/>
                                <w:sz w:val="28"/>
                                <w:szCs w:val="28"/>
                              </w:rPr>
                              <w:t xml:space="preserve">weekly news about what your child has been learning that week for you to discuss at home. </w:t>
                            </w:r>
                          </w:p>
                          <w:p w14:paraId="677C5C3B" w14:textId="77777777" w:rsidR="00121696" w:rsidRPr="00F65391" w:rsidRDefault="00121696" w:rsidP="00A62220">
                            <w:pPr>
                              <w:pStyle w:val="ListParagraph"/>
                              <w:numPr>
                                <w:ilvl w:val="0"/>
                                <w:numId w:val="16"/>
                              </w:numPr>
                              <w:rPr>
                                <w:rFonts w:asciiTheme="minorHAnsi" w:hAnsiTheme="minorHAnsi"/>
                                <w:sz w:val="28"/>
                                <w:szCs w:val="28"/>
                              </w:rPr>
                            </w:pPr>
                            <w:r w:rsidRPr="00F65391">
                              <w:rPr>
                                <w:rFonts w:asciiTheme="minorHAnsi" w:hAnsiTheme="minorHAnsi"/>
                                <w:sz w:val="28"/>
                                <w:szCs w:val="28"/>
                              </w:rPr>
                              <w:t>Take time to listen to your child and explain things carefully, developing their understanding and vocabulary.</w:t>
                            </w:r>
                          </w:p>
                        </w:txbxContent>
                      </v:textbox>
                    </v:shape>
                  </w:pict>
                </mc:Fallback>
              </mc:AlternateContent>
            </w:r>
            <w:r w:rsidRPr="00F65391">
              <w:rPr>
                <w:rFonts w:asciiTheme="minorHAnsi" w:eastAsia="Comic Sans MS" w:hAnsiTheme="minorHAnsi" w:cs="Comic Sans MS"/>
                <w:sz w:val="28"/>
              </w:rPr>
              <w:t xml:space="preserve">If your child is already </w:t>
            </w:r>
            <w:r w:rsidR="00F74889">
              <w:rPr>
                <w:rFonts w:asciiTheme="minorHAnsi" w:eastAsia="Comic Sans MS" w:hAnsiTheme="minorHAnsi" w:cs="Comic Sans MS"/>
                <w:sz w:val="28"/>
              </w:rPr>
              <w:t xml:space="preserve">confident </w:t>
            </w:r>
            <w:r w:rsidRPr="00F65391">
              <w:rPr>
                <w:rFonts w:asciiTheme="minorHAnsi" w:eastAsia="Comic Sans MS" w:hAnsiTheme="minorHAnsi" w:cs="Comic Sans MS"/>
                <w:sz w:val="28"/>
              </w:rPr>
              <w:t>with a pen or pencil, support their pencil grip so they do</w:t>
            </w:r>
            <w:r w:rsidR="00C742BE">
              <w:rPr>
                <w:rFonts w:asciiTheme="minorHAnsi" w:eastAsia="Comic Sans MS" w:hAnsiTheme="minorHAnsi" w:cs="Comic Sans MS"/>
                <w:sz w:val="28"/>
              </w:rPr>
              <w:t xml:space="preserve"> not</w:t>
            </w:r>
            <w:r w:rsidRPr="00F65391">
              <w:rPr>
                <w:rFonts w:asciiTheme="minorHAnsi" w:eastAsia="Comic Sans MS" w:hAnsiTheme="minorHAnsi" w:cs="Comic Sans MS"/>
                <w:sz w:val="28"/>
              </w:rPr>
              <w:t xml:space="preserve"> develop a bad habit.</w:t>
            </w:r>
          </w:p>
        </w:tc>
        <w:tc>
          <w:tcPr>
            <w:tcW w:w="4961" w:type="dxa"/>
            <w:shd w:val="clear" w:color="auto" w:fill="auto"/>
          </w:tcPr>
          <w:p w14:paraId="668AC16C" w14:textId="77777777" w:rsidR="005E6027" w:rsidRPr="00F65391" w:rsidRDefault="005E6027" w:rsidP="005E6027">
            <w:pPr>
              <w:spacing w:line="260" w:lineRule="exact"/>
              <w:ind w:right="398"/>
              <w:rPr>
                <w:rFonts w:asciiTheme="minorHAnsi" w:eastAsia="Comic Sans MS" w:hAnsiTheme="minorHAnsi" w:cs="Comic Sans MS"/>
                <w:sz w:val="28"/>
              </w:rPr>
            </w:pPr>
          </w:p>
          <w:p w14:paraId="742B4265" w14:textId="77777777"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Agree clear and realistic rules- and stick to them.</w:t>
            </w:r>
          </w:p>
          <w:p w14:paraId="3A9F07B1" w14:textId="77777777" w:rsidR="005E6027" w:rsidRPr="00F65391" w:rsidRDefault="005E6027" w:rsidP="005E6027">
            <w:pPr>
              <w:pStyle w:val="ListParagraph"/>
              <w:spacing w:line="260" w:lineRule="exact"/>
              <w:ind w:right="398"/>
              <w:rPr>
                <w:rFonts w:asciiTheme="minorHAnsi" w:eastAsia="Comic Sans MS" w:hAnsiTheme="minorHAnsi" w:cs="Comic Sans MS"/>
                <w:sz w:val="28"/>
              </w:rPr>
            </w:pPr>
          </w:p>
          <w:p w14:paraId="01F6D377" w14:textId="17EC53CD"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Give your child boundaries so they know what</w:t>
            </w:r>
            <w:r w:rsidR="00F74889">
              <w:rPr>
                <w:rFonts w:asciiTheme="minorHAnsi" w:eastAsia="Comic Sans MS" w:hAnsiTheme="minorHAnsi" w:cs="Comic Sans MS"/>
                <w:sz w:val="28"/>
              </w:rPr>
              <w:t xml:space="preserve"> is</w:t>
            </w:r>
            <w:r w:rsidRPr="00F65391">
              <w:rPr>
                <w:rFonts w:asciiTheme="minorHAnsi" w:eastAsia="Comic Sans MS" w:hAnsiTheme="minorHAnsi" w:cs="Comic Sans MS"/>
                <w:sz w:val="28"/>
              </w:rPr>
              <w:t xml:space="preserve"> expected of them.</w:t>
            </w:r>
          </w:p>
          <w:p w14:paraId="751B3E9D" w14:textId="77777777" w:rsidR="005E6027" w:rsidRPr="00F65391" w:rsidRDefault="005E6027" w:rsidP="005E6027">
            <w:pPr>
              <w:pStyle w:val="ListParagraph"/>
              <w:rPr>
                <w:rFonts w:asciiTheme="minorHAnsi" w:eastAsia="Comic Sans MS" w:hAnsiTheme="minorHAnsi" w:cs="Comic Sans MS"/>
                <w:sz w:val="28"/>
              </w:rPr>
            </w:pPr>
          </w:p>
          <w:p w14:paraId="313E0AB2" w14:textId="77777777"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Encourage your child to always say ‘please’ and ‘thank you’.</w:t>
            </w:r>
          </w:p>
          <w:p w14:paraId="342D0A3C" w14:textId="77777777" w:rsidR="005E6027" w:rsidRPr="00F65391" w:rsidRDefault="005E6027" w:rsidP="005E6027">
            <w:pPr>
              <w:pStyle w:val="ListParagraph"/>
              <w:rPr>
                <w:rFonts w:asciiTheme="minorHAnsi" w:eastAsia="Comic Sans MS" w:hAnsiTheme="minorHAnsi" w:cs="Comic Sans MS"/>
                <w:sz w:val="28"/>
              </w:rPr>
            </w:pPr>
          </w:p>
          <w:p w14:paraId="3EEE62C8" w14:textId="77777777"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Support the school rules.</w:t>
            </w:r>
          </w:p>
        </w:tc>
        <w:tc>
          <w:tcPr>
            <w:tcW w:w="5103" w:type="dxa"/>
            <w:shd w:val="clear" w:color="auto" w:fill="auto"/>
          </w:tcPr>
          <w:p w14:paraId="5A507B54" w14:textId="77777777" w:rsidR="005E6027" w:rsidRPr="00F65391" w:rsidRDefault="005E6027" w:rsidP="005E6027">
            <w:pPr>
              <w:spacing w:line="260" w:lineRule="exact"/>
              <w:ind w:right="398"/>
              <w:rPr>
                <w:rFonts w:asciiTheme="minorHAnsi" w:eastAsia="Comic Sans MS" w:hAnsiTheme="minorHAnsi" w:cs="Comic Sans MS"/>
                <w:sz w:val="28"/>
              </w:rPr>
            </w:pPr>
          </w:p>
          <w:p w14:paraId="5C983C33" w14:textId="77777777"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Children like routines- so set regular times for bed, getting up, meals and family time.</w:t>
            </w:r>
          </w:p>
          <w:p w14:paraId="574A65F0" w14:textId="77777777" w:rsidR="005E6027" w:rsidRPr="00F65391" w:rsidRDefault="005E6027" w:rsidP="005E6027">
            <w:pPr>
              <w:spacing w:line="260" w:lineRule="exact"/>
              <w:ind w:right="398"/>
              <w:rPr>
                <w:rFonts w:asciiTheme="minorHAnsi" w:eastAsia="Comic Sans MS" w:hAnsiTheme="minorHAnsi" w:cs="Comic Sans MS"/>
                <w:sz w:val="28"/>
              </w:rPr>
            </w:pPr>
          </w:p>
          <w:p w14:paraId="5C359A3A" w14:textId="708ABBC7"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Check that your child has their name in everything before they bring it in, this helps them be organi</w:t>
            </w:r>
            <w:r w:rsidR="004402E3">
              <w:rPr>
                <w:rFonts w:asciiTheme="minorHAnsi" w:eastAsia="Comic Sans MS" w:hAnsiTheme="minorHAnsi" w:cs="Comic Sans MS"/>
                <w:sz w:val="28"/>
              </w:rPr>
              <w:t>s</w:t>
            </w:r>
            <w:r w:rsidRPr="00F65391">
              <w:rPr>
                <w:rFonts w:asciiTheme="minorHAnsi" w:eastAsia="Comic Sans MS" w:hAnsiTheme="minorHAnsi" w:cs="Comic Sans MS"/>
                <w:sz w:val="28"/>
              </w:rPr>
              <w:t>ed themselves in school.</w:t>
            </w:r>
          </w:p>
          <w:p w14:paraId="0F6A8E72" w14:textId="77777777" w:rsidR="005E6027" w:rsidRPr="00F65391" w:rsidRDefault="005E6027" w:rsidP="005E6027">
            <w:pPr>
              <w:pStyle w:val="ListParagraph"/>
              <w:rPr>
                <w:rFonts w:asciiTheme="minorHAnsi" w:eastAsia="Comic Sans MS" w:hAnsiTheme="minorHAnsi" w:cs="Comic Sans MS"/>
                <w:sz w:val="28"/>
              </w:rPr>
            </w:pPr>
          </w:p>
          <w:p w14:paraId="05E76A0F" w14:textId="54E9B332"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 xml:space="preserve">Help your child remember to bring everything- book bag, drinks bottle, reading </w:t>
            </w:r>
            <w:r w:rsidR="00733897">
              <w:rPr>
                <w:rFonts w:asciiTheme="minorHAnsi" w:eastAsia="Comic Sans MS" w:hAnsiTheme="minorHAnsi" w:cs="Comic Sans MS"/>
                <w:sz w:val="28"/>
              </w:rPr>
              <w:t>journal</w:t>
            </w:r>
            <w:r w:rsidRPr="00F65391">
              <w:rPr>
                <w:rFonts w:asciiTheme="minorHAnsi" w:eastAsia="Comic Sans MS" w:hAnsiTheme="minorHAnsi" w:cs="Comic Sans MS"/>
                <w:sz w:val="28"/>
              </w:rPr>
              <w:t xml:space="preserve"> etc.</w:t>
            </w:r>
          </w:p>
          <w:p w14:paraId="19DC6F3C" w14:textId="77777777" w:rsidR="005E6027" w:rsidRPr="00F65391" w:rsidRDefault="005E6027" w:rsidP="005E6027">
            <w:pPr>
              <w:pStyle w:val="ListParagraph"/>
              <w:rPr>
                <w:rFonts w:asciiTheme="minorHAnsi" w:eastAsia="Comic Sans MS" w:hAnsiTheme="minorHAnsi" w:cs="Comic Sans MS"/>
                <w:sz w:val="28"/>
              </w:rPr>
            </w:pPr>
          </w:p>
          <w:p w14:paraId="38A40399" w14:textId="453ADCCB"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Let your child take hold of their own things on the way to school- they will know w</w:t>
            </w:r>
            <w:r w:rsidR="00F74889">
              <w:rPr>
                <w:rFonts w:asciiTheme="minorHAnsi" w:eastAsia="Comic Sans MS" w:hAnsiTheme="minorHAnsi" w:cs="Comic Sans MS"/>
                <w:sz w:val="28"/>
              </w:rPr>
              <w:t xml:space="preserve">here to put their coats, </w:t>
            </w:r>
            <w:r w:rsidRPr="00F65391">
              <w:rPr>
                <w:rFonts w:asciiTheme="minorHAnsi" w:eastAsia="Comic Sans MS" w:hAnsiTheme="minorHAnsi" w:cs="Comic Sans MS"/>
                <w:sz w:val="28"/>
              </w:rPr>
              <w:t>bottles</w:t>
            </w:r>
            <w:r w:rsidR="00E63047">
              <w:rPr>
                <w:rFonts w:asciiTheme="minorHAnsi" w:eastAsia="Comic Sans MS" w:hAnsiTheme="minorHAnsi" w:cs="Comic Sans MS"/>
                <w:sz w:val="28"/>
              </w:rPr>
              <w:t>,</w:t>
            </w:r>
            <w:r w:rsidRPr="00F65391">
              <w:rPr>
                <w:rFonts w:asciiTheme="minorHAnsi" w:eastAsia="Comic Sans MS" w:hAnsiTheme="minorHAnsi" w:cs="Comic Sans MS"/>
                <w:sz w:val="28"/>
              </w:rPr>
              <w:t xml:space="preserve"> and bags.</w:t>
            </w:r>
          </w:p>
          <w:p w14:paraId="072AE445" w14:textId="77777777" w:rsidR="005E6027" w:rsidRPr="00F65391" w:rsidRDefault="005E6027" w:rsidP="005E6027">
            <w:pPr>
              <w:pStyle w:val="ListParagraph"/>
              <w:rPr>
                <w:rFonts w:asciiTheme="minorHAnsi" w:eastAsia="Comic Sans MS" w:hAnsiTheme="minorHAnsi" w:cs="Comic Sans MS"/>
                <w:sz w:val="28"/>
              </w:rPr>
            </w:pPr>
          </w:p>
          <w:p w14:paraId="1383DCD2" w14:textId="164F0F36" w:rsidR="005E6027" w:rsidRPr="00F65391" w:rsidRDefault="005E6027" w:rsidP="005E6027">
            <w:pPr>
              <w:pStyle w:val="ListParagraph"/>
              <w:numPr>
                <w:ilvl w:val="0"/>
                <w:numId w:val="15"/>
              </w:numPr>
              <w:spacing w:line="260" w:lineRule="exact"/>
              <w:ind w:right="398"/>
              <w:rPr>
                <w:rFonts w:asciiTheme="minorHAnsi" w:eastAsia="Comic Sans MS" w:hAnsiTheme="minorHAnsi" w:cs="Comic Sans MS"/>
                <w:sz w:val="28"/>
              </w:rPr>
            </w:pPr>
            <w:r w:rsidRPr="00F65391">
              <w:rPr>
                <w:rFonts w:asciiTheme="minorHAnsi" w:eastAsia="Comic Sans MS" w:hAnsiTheme="minorHAnsi" w:cs="Comic Sans MS"/>
                <w:sz w:val="28"/>
              </w:rPr>
              <w:t>Lay your child’s clothes out in the correct order each morning so they can dress themselves</w:t>
            </w:r>
            <w:r w:rsidR="00733897">
              <w:rPr>
                <w:rFonts w:asciiTheme="minorHAnsi" w:eastAsia="Comic Sans MS" w:hAnsiTheme="minorHAnsi" w:cs="Comic Sans MS"/>
                <w:sz w:val="28"/>
              </w:rPr>
              <w:t>.</w:t>
            </w:r>
          </w:p>
        </w:tc>
      </w:tr>
    </w:tbl>
    <w:p w14:paraId="5C0C6386" w14:textId="77777777" w:rsidR="005E6027" w:rsidRDefault="005E6027" w:rsidP="005E6027">
      <w:pPr>
        <w:spacing w:line="260" w:lineRule="exact"/>
        <w:ind w:right="398"/>
        <w:rPr>
          <w:rFonts w:ascii="Comic Sans MS" w:eastAsia="Comic Sans MS" w:hAnsi="Comic Sans MS" w:cs="Comic Sans MS"/>
          <w:sz w:val="28"/>
        </w:rPr>
      </w:pPr>
    </w:p>
    <w:p w14:paraId="6252F7A6" w14:textId="77777777" w:rsidR="00E571A1" w:rsidRDefault="005E6027" w:rsidP="005E6027">
      <w:pPr>
        <w:spacing w:line="260" w:lineRule="exact"/>
        <w:ind w:left="10080" w:right="398" w:hanging="6570"/>
        <w:rPr>
          <w:rFonts w:ascii="Comic Sans MS" w:eastAsia="Comic Sans MS" w:hAnsi="Comic Sans MS" w:cs="Comic Sans MS"/>
          <w:sz w:val="28"/>
        </w:rPr>
      </w:pPr>
      <w:r>
        <w:rPr>
          <w:rFonts w:ascii="Comic Sans MS" w:eastAsia="Comic Sans MS" w:hAnsi="Comic Sans MS" w:cs="Comic Sans MS"/>
          <w:sz w:val="28"/>
        </w:rPr>
        <w:t xml:space="preserve">                      </w:t>
      </w:r>
    </w:p>
    <w:p w14:paraId="23F391B2" w14:textId="77777777" w:rsidR="008330CD" w:rsidRDefault="008330CD" w:rsidP="005E6027">
      <w:pPr>
        <w:spacing w:line="260" w:lineRule="exact"/>
        <w:ind w:left="10080" w:right="398" w:hanging="6570"/>
        <w:rPr>
          <w:rFonts w:ascii="Comic Sans MS" w:eastAsia="Comic Sans MS" w:hAnsi="Comic Sans MS" w:cs="Comic Sans MS"/>
          <w:sz w:val="28"/>
        </w:rPr>
      </w:pPr>
    </w:p>
    <w:p w14:paraId="52290CD7" w14:textId="77777777" w:rsidR="008330CD" w:rsidRDefault="008330CD" w:rsidP="005E6027">
      <w:pPr>
        <w:spacing w:line="260" w:lineRule="exact"/>
        <w:ind w:left="10080" w:right="398" w:hanging="6570"/>
        <w:rPr>
          <w:rFonts w:ascii="Comic Sans MS" w:eastAsia="Comic Sans MS" w:hAnsi="Comic Sans MS" w:cs="Comic Sans MS"/>
          <w:sz w:val="28"/>
        </w:rPr>
      </w:pPr>
    </w:p>
    <w:p w14:paraId="0BDE7045" w14:textId="77777777" w:rsidR="008330CD" w:rsidRPr="008330CD" w:rsidRDefault="008330CD" w:rsidP="008330CD">
      <w:pPr>
        <w:spacing w:line="260" w:lineRule="exact"/>
        <w:ind w:left="7290" w:right="398" w:hanging="6570"/>
        <w:rPr>
          <w:rFonts w:ascii="Comic Sans MS" w:eastAsia="Comic Sans MS" w:hAnsi="Comic Sans MS" w:cs="Comic Sans MS"/>
          <w:b/>
          <w:sz w:val="32"/>
        </w:rPr>
      </w:pPr>
    </w:p>
    <w:p w14:paraId="6F85CA93" w14:textId="77777777" w:rsidR="008330CD" w:rsidRPr="008330CD" w:rsidRDefault="008330CD" w:rsidP="008330CD">
      <w:pPr>
        <w:spacing w:line="260" w:lineRule="exact"/>
        <w:ind w:left="7290" w:right="398" w:hanging="6570"/>
        <w:rPr>
          <w:rFonts w:ascii="Comic Sans MS" w:eastAsia="Comic Sans MS" w:hAnsi="Comic Sans MS" w:cs="Comic Sans MS"/>
          <w:b/>
          <w:sz w:val="28"/>
        </w:rPr>
      </w:pPr>
    </w:p>
    <w:p w14:paraId="5D83F107" w14:textId="77777777" w:rsidR="00A66394" w:rsidRDefault="00A66394" w:rsidP="008330CD">
      <w:pPr>
        <w:spacing w:line="260" w:lineRule="exact"/>
        <w:ind w:left="7290" w:right="398" w:hanging="6570"/>
        <w:rPr>
          <w:rFonts w:ascii="Arial" w:eastAsia="Comic Sans MS" w:hAnsi="Arial" w:cs="Arial"/>
          <w:b/>
          <w:sz w:val="28"/>
        </w:rPr>
      </w:pPr>
    </w:p>
    <w:p w14:paraId="273B20F6" w14:textId="77777777" w:rsidR="00A66394" w:rsidRDefault="00A66394" w:rsidP="008330CD">
      <w:pPr>
        <w:spacing w:line="260" w:lineRule="exact"/>
        <w:ind w:left="7290" w:right="398" w:hanging="6570"/>
        <w:rPr>
          <w:rFonts w:ascii="Arial" w:eastAsia="Comic Sans MS" w:hAnsi="Arial" w:cs="Arial"/>
          <w:b/>
          <w:sz w:val="28"/>
        </w:rPr>
      </w:pPr>
    </w:p>
    <w:p w14:paraId="2D834A28" w14:textId="77777777" w:rsidR="00A66394" w:rsidRDefault="00A66394" w:rsidP="008330CD">
      <w:pPr>
        <w:spacing w:line="260" w:lineRule="exact"/>
        <w:ind w:left="7290" w:right="398" w:hanging="6570"/>
        <w:rPr>
          <w:rFonts w:ascii="Arial" w:eastAsia="Comic Sans MS" w:hAnsi="Arial" w:cs="Arial"/>
          <w:b/>
          <w:sz w:val="28"/>
        </w:rPr>
      </w:pPr>
    </w:p>
    <w:p w14:paraId="1B28324B" w14:textId="77777777" w:rsidR="00A66394" w:rsidRDefault="00A66394" w:rsidP="008330CD">
      <w:pPr>
        <w:spacing w:line="260" w:lineRule="exact"/>
        <w:ind w:left="7290" w:right="398" w:hanging="6570"/>
        <w:rPr>
          <w:rFonts w:ascii="Arial" w:eastAsia="Comic Sans MS" w:hAnsi="Arial" w:cs="Arial"/>
          <w:b/>
          <w:sz w:val="28"/>
        </w:rPr>
      </w:pPr>
    </w:p>
    <w:p w14:paraId="341E279D" w14:textId="77777777" w:rsidR="008330CD" w:rsidRPr="005E6027" w:rsidRDefault="008330CD" w:rsidP="008330CD">
      <w:pPr>
        <w:spacing w:line="260" w:lineRule="exact"/>
        <w:ind w:right="398"/>
        <w:rPr>
          <w:rFonts w:ascii="Comic Sans MS" w:eastAsia="Comic Sans MS" w:hAnsi="Comic Sans MS" w:cs="Comic Sans MS"/>
          <w:sz w:val="28"/>
        </w:rPr>
      </w:pPr>
    </w:p>
    <w:sectPr w:rsidR="008330CD" w:rsidRPr="005E6027" w:rsidSect="00733897">
      <w:footerReference w:type="default" r:id="rId36"/>
      <w:type w:val="continuous"/>
      <w:pgSz w:w="16840" w:h="11920" w:orient="landscape"/>
      <w:pgMar w:top="851" w:right="380" w:bottom="0" w:left="420" w:header="720" w:footer="720" w:gutter="0"/>
      <w:pgBorders w:offsetFrom="page">
        <w:top w:val="triple" w:sz="4" w:space="24" w:color="92D050"/>
        <w:left w:val="triple" w:sz="4" w:space="24" w:color="92D050"/>
        <w:bottom w:val="triple" w:sz="4" w:space="24" w:color="92D050"/>
        <w:right w:val="triple" w:sz="4" w:space="24" w:color="92D05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77267" w14:textId="77777777" w:rsidR="00D16BB1" w:rsidRDefault="00D16BB1">
      <w:r>
        <w:separator/>
      </w:r>
    </w:p>
  </w:endnote>
  <w:endnote w:type="continuationSeparator" w:id="0">
    <w:p w14:paraId="4A4DA9F8" w14:textId="77777777" w:rsidR="00D16BB1" w:rsidRDefault="00D1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CRInfant">
    <w:charset w:val="00"/>
    <w:family w:val="auto"/>
    <w:pitch w:val="variable"/>
    <w:sig w:usb0="A00000AF" w:usb1="1000204A" w:usb2="00000000" w:usb3="00000000" w:csb0="0000011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9B0F" w14:textId="77777777" w:rsidR="00121696" w:rsidRDefault="00121696">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49F6" w14:textId="77777777" w:rsidR="00121696" w:rsidRDefault="00121696">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EF41" w14:textId="77777777" w:rsidR="00121696" w:rsidRDefault="00121696">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7E06" w14:textId="77777777" w:rsidR="00121696" w:rsidRDefault="00121696">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3093" w14:textId="77777777" w:rsidR="00D16BB1" w:rsidRDefault="00D16BB1">
      <w:r>
        <w:separator/>
      </w:r>
    </w:p>
  </w:footnote>
  <w:footnote w:type="continuationSeparator" w:id="0">
    <w:p w14:paraId="7CABBBE3" w14:textId="77777777" w:rsidR="00D16BB1" w:rsidRDefault="00D16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174"/>
    <w:multiLevelType w:val="hybridMultilevel"/>
    <w:tmpl w:val="B41A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2130"/>
    <w:multiLevelType w:val="hybridMultilevel"/>
    <w:tmpl w:val="D0E2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E33C9"/>
    <w:multiLevelType w:val="multilevel"/>
    <w:tmpl w:val="D8D01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63758A"/>
    <w:multiLevelType w:val="hybridMultilevel"/>
    <w:tmpl w:val="2116923E"/>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4" w15:restartNumberingAfterBreak="0">
    <w:nsid w:val="16CD7A05"/>
    <w:multiLevelType w:val="multilevel"/>
    <w:tmpl w:val="C71C13D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30281A26"/>
    <w:multiLevelType w:val="hybridMultilevel"/>
    <w:tmpl w:val="923ED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778E0"/>
    <w:multiLevelType w:val="hybridMultilevel"/>
    <w:tmpl w:val="1B0E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A700B"/>
    <w:multiLevelType w:val="hybridMultilevel"/>
    <w:tmpl w:val="36EE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B60C26"/>
    <w:multiLevelType w:val="hybridMultilevel"/>
    <w:tmpl w:val="8200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AD07D7"/>
    <w:multiLevelType w:val="hybridMultilevel"/>
    <w:tmpl w:val="D7D4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BF156B"/>
    <w:multiLevelType w:val="hybridMultilevel"/>
    <w:tmpl w:val="A6F47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D730CD"/>
    <w:multiLevelType w:val="hybridMultilevel"/>
    <w:tmpl w:val="BE26711A"/>
    <w:lvl w:ilvl="0" w:tplc="08090001">
      <w:start w:val="1"/>
      <w:numFmt w:val="bullet"/>
      <w:lvlText w:val=""/>
      <w:lvlJc w:val="left"/>
      <w:pPr>
        <w:ind w:left="464" w:hanging="360"/>
      </w:pPr>
      <w:rPr>
        <w:rFonts w:ascii="Symbol" w:hAnsi="Symbol" w:hint="default"/>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12" w15:restartNumberingAfterBreak="0">
    <w:nsid w:val="58CB1AFE"/>
    <w:multiLevelType w:val="hybridMultilevel"/>
    <w:tmpl w:val="9544B512"/>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3" w15:restartNumberingAfterBreak="0">
    <w:nsid w:val="5AAE0765"/>
    <w:multiLevelType w:val="hybridMultilevel"/>
    <w:tmpl w:val="D07A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3A15CB"/>
    <w:multiLevelType w:val="hybridMultilevel"/>
    <w:tmpl w:val="9248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B95319"/>
    <w:multiLevelType w:val="hybridMultilevel"/>
    <w:tmpl w:val="70DAD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F84C3C"/>
    <w:multiLevelType w:val="hybridMultilevel"/>
    <w:tmpl w:val="CCD4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7C2C89"/>
    <w:multiLevelType w:val="hybridMultilevel"/>
    <w:tmpl w:val="814A6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055B52"/>
    <w:multiLevelType w:val="hybridMultilevel"/>
    <w:tmpl w:val="5768878E"/>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9" w15:restartNumberingAfterBreak="0">
    <w:nsid w:val="74F3543B"/>
    <w:multiLevelType w:val="hybridMultilevel"/>
    <w:tmpl w:val="53EE3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F42DAF"/>
    <w:multiLevelType w:val="hybridMultilevel"/>
    <w:tmpl w:val="562C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235CA"/>
    <w:multiLevelType w:val="hybridMultilevel"/>
    <w:tmpl w:val="0266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48333F"/>
    <w:multiLevelType w:val="hybridMultilevel"/>
    <w:tmpl w:val="55DE77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13"/>
  </w:num>
  <w:num w:numId="4">
    <w:abstractNumId w:val="6"/>
  </w:num>
  <w:num w:numId="5">
    <w:abstractNumId w:val="8"/>
  </w:num>
  <w:num w:numId="6">
    <w:abstractNumId w:val="0"/>
  </w:num>
  <w:num w:numId="7">
    <w:abstractNumId w:val="12"/>
  </w:num>
  <w:num w:numId="8">
    <w:abstractNumId w:val="11"/>
  </w:num>
  <w:num w:numId="9">
    <w:abstractNumId w:val="15"/>
  </w:num>
  <w:num w:numId="10">
    <w:abstractNumId w:val="14"/>
  </w:num>
  <w:num w:numId="11">
    <w:abstractNumId w:val="19"/>
  </w:num>
  <w:num w:numId="12">
    <w:abstractNumId w:val="22"/>
  </w:num>
  <w:num w:numId="13">
    <w:abstractNumId w:val="10"/>
  </w:num>
  <w:num w:numId="14">
    <w:abstractNumId w:val="1"/>
  </w:num>
  <w:num w:numId="15">
    <w:abstractNumId w:val="20"/>
  </w:num>
  <w:num w:numId="16">
    <w:abstractNumId w:val="17"/>
  </w:num>
  <w:num w:numId="17">
    <w:abstractNumId w:val="18"/>
  </w:num>
  <w:num w:numId="18">
    <w:abstractNumId w:val="3"/>
  </w:num>
  <w:num w:numId="19">
    <w:abstractNumId w:val="7"/>
  </w:num>
  <w:num w:numId="20">
    <w:abstractNumId w:val="16"/>
  </w:num>
  <w:num w:numId="21">
    <w:abstractNumId w:val="5"/>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AB3"/>
    <w:rsid w:val="0001555A"/>
    <w:rsid w:val="000245F1"/>
    <w:rsid w:val="00070B84"/>
    <w:rsid w:val="00076292"/>
    <w:rsid w:val="000D637E"/>
    <w:rsid w:val="00113B1C"/>
    <w:rsid w:val="00121696"/>
    <w:rsid w:val="00124C1D"/>
    <w:rsid w:val="00131563"/>
    <w:rsid w:val="00131769"/>
    <w:rsid w:val="00180817"/>
    <w:rsid w:val="00182905"/>
    <w:rsid w:val="001927D0"/>
    <w:rsid w:val="001C00CB"/>
    <w:rsid w:val="0020402D"/>
    <w:rsid w:val="00212C06"/>
    <w:rsid w:val="002456C8"/>
    <w:rsid w:val="002549F4"/>
    <w:rsid w:val="0027588B"/>
    <w:rsid w:val="002855A1"/>
    <w:rsid w:val="002F46A2"/>
    <w:rsid w:val="003358FD"/>
    <w:rsid w:val="00343EF7"/>
    <w:rsid w:val="00344031"/>
    <w:rsid w:val="00372542"/>
    <w:rsid w:val="004402E3"/>
    <w:rsid w:val="00445F13"/>
    <w:rsid w:val="00493D9E"/>
    <w:rsid w:val="004A11C6"/>
    <w:rsid w:val="004B2921"/>
    <w:rsid w:val="00503490"/>
    <w:rsid w:val="00510EDD"/>
    <w:rsid w:val="00513B00"/>
    <w:rsid w:val="005267A1"/>
    <w:rsid w:val="005A3395"/>
    <w:rsid w:val="005C4F18"/>
    <w:rsid w:val="005C786E"/>
    <w:rsid w:val="005D0064"/>
    <w:rsid w:val="005D5AB3"/>
    <w:rsid w:val="005E0E99"/>
    <w:rsid w:val="005E3C26"/>
    <w:rsid w:val="005E44D6"/>
    <w:rsid w:val="005E6027"/>
    <w:rsid w:val="00636B1A"/>
    <w:rsid w:val="006479C2"/>
    <w:rsid w:val="00654BD0"/>
    <w:rsid w:val="0068486F"/>
    <w:rsid w:val="00687917"/>
    <w:rsid w:val="00694C5F"/>
    <w:rsid w:val="00703DC5"/>
    <w:rsid w:val="00733897"/>
    <w:rsid w:val="00733C95"/>
    <w:rsid w:val="00744DFA"/>
    <w:rsid w:val="00763D6B"/>
    <w:rsid w:val="00790F68"/>
    <w:rsid w:val="007B698D"/>
    <w:rsid w:val="007C0C55"/>
    <w:rsid w:val="00831686"/>
    <w:rsid w:val="008330CD"/>
    <w:rsid w:val="00836E87"/>
    <w:rsid w:val="00863749"/>
    <w:rsid w:val="008A32AA"/>
    <w:rsid w:val="008B62B7"/>
    <w:rsid w:val="008D60EF"/>
    <w:rsid w:val="0091257C"/>
    <w:rsid w:val="00913B76"/>
    <w:rsid w:val="009A6180"/>
    <w:rsid w:val="009B3028"/>
    <w:rsid w:val="009B6F30"/>
    <w:rsid w:val="009C39FB"/>
    <w:rsid w:val="009D73F8"/>
    <w:rsid w:val="00A437E8"/>
    <w:rsid w:val="00A62220"/>
    <w:rsid w:val="00A6249E"/>
    <w:rsid w:val="00A66394"/>
    <w:rsid w:val="00AB4572"/>
    <w:rsid w:val="00AB5D5C"/>
    <w:rsid w:val="00B56855"/>
    <w:rsid w:val="00B56A49"/>
    <w:rsid w:val="00BE361A"/>
    <w:rsid w:val="00BF3648"/>
    <w:rsid w:val="00C355C1"/>
    <w:rsid w:val="00C47D35"/>
    <w:rsid w:val="00C742BE"/>
    <w:rsid w:val="00C9700F"/>
    <w:rsid w:val="00D16BB1"/>
    <w:rsid w:val="00D312E6"/>
    <w:rsid w:val="00D36EDB"/>
    <w:rsid w:val="00DB0666"/>
    <w:rsid w:val="00DE5F06"/>
    <w:rsid w:val="00E24970"/>
    <w:rsid w:val="00E4082D"/>
    <w:rsid w:val="00E571A1"/>
    <w:rsid w:val="00E63047"/>
    <w:rsid w:val="00EC585A"/>
    <w:rsid w:val="00ED4F9C"/>
    <w:rsid w:val="00ED5DD1"/>
    <w:rsid w:val="00EE27DF"/>
    <w:rsid w:val="00F31DCE"/>
    <w:rsid w:val="00F37097"/>
    <w:rsid w:val="00F61C12"/>
    <w:rsid w:val="00F65391"/>
    <w:rsid w:val="00F71265"/>
    <w:rsid w:val="00F74889"/>
    <w:rsid w:val="00FC13A5"/>
    <w:rsid w:val="00FC19E4"/>
    <w:rsid w:val="00FC3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A2008"/>
  <w15:docId w15:val="{18A45B1A-9D4B-4F89-A1A2-0F1E6424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NormalWeb">
    <w:name w:val="Normal (Web)"/>
    <w:basedOn w:val="Normal"/>
    <w:uiPriority w:val="99"/>
    <w:semiHidden/>
    <w:unhideWhenUsed/>
    <w:rsid w:val="00E24970"/>
    <w:pPr>
      <w:spacing w:before="100" w:beforeAutospacing="1" w:after="100" w:afterAutospacing="1"/>
    </w:pPr>
    <w:rPr>
      <w:sz w:val="24"/>
      <w:szCs w:val="24"/>
      <w:lang w:val="en-GB" w:eastAsia="en-GB"/>
    </w:rPr>
  </w:style>
  <w:style w:type="paragraph" w:styleId="ListParagraph">
    <w:name w:val="List Paragraph"/>
    <w:basedOn w:val="Normal"/>
    <w:uiPriority w:val="34"/>
    <w:qFormat/>
    <w:rsid w:val="00F61C12"/>
    <w:pPr>
      <w:ind w:left="720"/>
      <w:contextualSpacing/>
    </w:pPr>
  </w:style>
  <w:style w:type="paragraph" w:styleId="Header">
    <w:name w:val="header"/>
    <w:basedOn w:val="Normal"/>
    <w:link w:val="HeaderChar"/>
    <w:uiPriority w:val="99"/>
    <w:unhideWhenUsed/>
    <w:rsid w:val="008B62B7"/>
    <w:pPr>
      <w:tabs>
        <w:tab w:val="center" w:pos="4513"/>
        <w:tab w:val="right" w:pos="9026"/>
      </w:tabs>
    </w:pPr>
  </w:style>
  <w:style w:type="character" w:customStyle="1" w:styleId="HeaderChar">
    <w:name w:val="Header Char"/>
    <w:basedOn w:val="DefaultParagraphFont"/>
    <w:link w:val="Header"/>
    <w:uiPriority w:val="99"/>
    <w:rsid w:val="008B62B7"/>
  </w:style>
  <w:style w:type="paragraph" w:styleId="Footer">
    <w:name w:val="footer"/>
    <w:basedOn w:val="Normal"/>
    <w:link w:val="FooterChar"/>
    <w:uiPriority w:val="99"/>
    <w:unhideWhenUsed/>
    <w:rsid w:val="008B62B7"/>
    <w:pPr>
      <w:tabs>
        <w:tab w:val="center" w:pos="4513"/>
        <w:tab w:val="right" w:pos="9026"/>
      </w:tabs>
    </w:pPr>
  </w:style>
  <w:style w:type="character" w:customStyle="1" w:styleId="FooterChar">
    <w:name w:val="Footer Char"/>
    <w:basedOn w:val="DefaultParagraphFont"/>
    <w:link w:val="Footer"/>
    <w:uiPriority w:val="99"/>
    <w:rsid w:val="008B62B7"/>
  </w:style>
  <w:style w:type="table" w:styleId="TableGrid">
    <w:name w:val="Table Grid"/>
    <w:basedOn w:val="TableNormal"/>
    <w:uiPriority w:val="59"/>
    <w:rsid w:val="005E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45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572"/>
    <w:rPr>
      <w:rFonts w:ascii="Segoe UI" w:hAnsi="Segoe UI" w:cs="Segoe UI"/>
      <w:sz w:val="18"/>
      <w:szCs w:val="18"/>
    </w:rPr>
  </w:style>
  <w:style w:type="paragraph" w:customStyle="1" w:styleId="trt0xe">
    <w:name w:val="trt0xe"/>
    <w:basedOn w:val="Normal"/>
    <w:rsid w:val="00A66394"/>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5160">
      <w:bodyDiv w:val="1"/>
      <w:marLeft w:val="0"/>
      <w:marRight w:val="0"/>
      <w:marTop w:val="0"/>
      <w:marBottom w:val="0"/>
      <w:divBdr>
        <w:top w:val="none" w:sz="0" w:space="0" w:color="auto"/>
        <w:left w:val="none" w:sz="0" w:space="0" w:color="auto"/>
        <w:bottom w:val="none" w:sz="0" w:space="0" w:color="auto"/>
        <w:right w:val="none" w:sz="0" w:space="0" w:color="auto"/>
      </w:divBdr>
    </w:div>
    <w:div w:id="282881896">
      <w:bodyDiv w:val="1"/>
      <w:marLeft w:val="0"/>
      <w:marRight w:val="0"/>
      <w:marTop w:val="0"/>
      <w:marBottom w:val="0"/>
      <w:divBdr>
        <w:top w:val="none" w:sz="0" w:space="0" w:color="auto"/>
        <w:left w:val="none" w:sz="0" w:space="0" w:color="auto"/>
        <w:bottom w:val="none" w:sz="0" w:space="0" w:color="auto"/>
        <w:right w:val="none" w:sz="0" w:space="0" w:color="auto"/>
      </w:divBdr>
    </w:div>
    <w:div w:id="2037536790">
      <w:bodyDiv w:val="1"/>
      <w:marLeft w:val="0"/>
      <w:marRight w:val="0"/>
      <w:marTop w:val="0"/>
      <w:marBottom w:val="0"/>
      <w:divBdr>
        <w:top w:val="none" w:sz="0" w:space="0" w:color="auto"/>
        <w:left w:val="none" w:sz="0" w:space="0" w:color="auto"/>
        <w:bottom w:val="none" w:sz="0" w:space="0" w:color="auto"/>
        <w:right w:val="none" w:sz="0" w:space="0" w:color="auto"/>
      </w:divBdr>
    </w:div>
    <w:div w:id="2080324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19.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A609D-BB82-4C98-AAC0-6106939B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1776</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Novus Group</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Brown</dc:creator>
  <cp:lastModifiedBy>Sharon Gordon</cp:lastModifiedBy>
  <cp:revision>2</cp:revision>
  <cp:lastPrinted>2017-06-19T13:07:00Z</cp:lastPrinted>
  <dcterms:created xsi:type="dcterms:W3CDTF">2021-06-23T08:27:00Z</dcterms:created>
  <dcterms:modified xsi:type="dcterms:W3CDTF">2021-06-23T08:27:00Z</dcterms:modified>
</cp:coreProperties>
</file>